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463E" w14:textId="77777777" w:rsidR="001E59AD" w:rsidRPr="00A52D5F" w:rsidRDefault="001E59AD" w:rsidP="00A52D5F">
      <w:pPr>
        <w:pStyle w:val="Tartalomjegyzkcmsora"/>
        <w:spacing w:before="0" w:line="240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  <w:r w:rsidRPr="00A52D5F">
        <w:rPr>
          <w:rFonts w:ascii="Tahoma" w:hAnsi="Tahoma" w:cs="Tahoma"/>
          <w:b/>
          <w:color w:val="auto"/>
          <w:sz w:val="22"/>
          <w:szCs w:val="22"/>
        </w:rPr>
        <w:t>TARTALOMJEGYZÉK</w:t>
      </w:r>
    </w:p>
    <w:p w14:paraId="345AB3C8" w14:textId="77777777" w:rsidR="001E59AD" w:rsidRPr="00A52D5F" w:rsidRDefault="001E59AD" w:rsidP="00A52D5F">
      <w:pPr>
        <w:jc w:val="both"/>
        <w:rPr>
          <w:rFonts w:ascii="Tahoma" w:hAnsi="Tahoma" w:cs="Tahoma"/>
          <w:lang w:eastAsia="hu-HU"/>
        </w:rPr>
      </w:pPr>
    </w:p>
    <w:p w14:paraId="29F6E492" w14:textId="0DFD8BE4" w:rsidR="00A52D5F" w:rsidRPr="003169F6" w:rsidRDefault="001E59AD" w:rsidP="003169F6">
      <w:pPr>
        <w:pStyle w:val="TJ1"/>
        <w:tabs>
          <w:tab w:val="left" w:pos="660"/>
        </w:tabs>
        <w:spacing w:line="360" w:lineRule="auto"/>
        <w:rPr>
          <w:rFonts w:ascii="Tahoma" w:eastAsiaTheme="minorEastAsia" w:hAnsi="Tahoma" w:cs="Tahoma"/>
          <w:noProof/>
          <w:sz w:val="20"/>
          <w:szCs w:val="20"/>
          <w:lang w:eastAsia="hu-HU"/>
        </w:rPr>
      </w:pPr>
      <w:r w:rsidRPr="003169F6">
        <w:rPr>
          <w:rFonts w:ascii="Tahoma" w:hAnsi="Tahoma" w:cs="Tahoma"/>
          <w:sz w:val="20"/>
          <w:szCs w:val="20"/>
        </w:rPr>
        <w:fldChar w:fldCharType="begin"/>
      </w:r>
      <w:r w:rsidRPr="003169F6">
        <w:rPr>
          <w:rFonts w:ascii="Tahoma" w:hAnsi="Tahoma" w:cs="Tahoma"/>
          <w:sz w:val="20"/>
          <w:szCs w:val="20"/>
        </w:rPr>
        <w:instrText xml:space="preserve"> TOC \o "1-3" \h \z \u </w:instrText>
      </w:r>
      <w:r w:rsidRPr="003169F6">
        <w:rPr>
          <w:rFonts w:ascii="Tahoma" w:hAnsi="Tahoma" w:cs="Tahoma"/>
          <w:sz w:val="20"/>
          <w:szCs w:val="20"/>
        </w:rPr>
        <w:fldChar w:fldCharType="separate"/>
      </w:r>
      <w:hyperlink w:anchor="_Toc235300272" w:history="1">
        <w:r w:rsidR="00A52D5F" w:rsidRPr="003169F6">
          <w:rPr>
            <w:rStyle w:val="Hiperhivatkozs"/>
            <w:rFonts w:ascii="Tahoma" w:hAnsi="Tahoma" w:cs="Tahoma"/>
            <w:b/>
            <w:noProof/>
            <w:sz w:val="20"/>
            <w:szCs w:val="20"/>
          </w:rPr>
          <w:t>1.)</w:t>
        </w:r>
        <w:r w:rsidR="00A52D5F" w:rsidRPr="003169F6">
          <w:rPr>
            <w:rFonts w:ascii="Tahoma" w:eastAsiaTheme="minorEastAsia" w:hAnsi="Tahoma" w:cs="Tahoma"/>
            <w:noProof/>
            <w:sz w:val="20"/>
            <w:szCs w:val="20"/>
            <w:lang w:eastAsia="hu-HU"/>
          </w:rPr>
          <w:tab/>
        </w:r>
        <w:r w:rsidR="00A52D5F" w:rsidRPr="003169F6">
          <w:rPr>
            <w:rStyle w:val="Hiperhivatkozs"/>
            <w:rFonts w:ascii="Tahoma" w:hAnsi="Tahoma" w:cs="Tahoma"/>
            <w:b/>
            <w:noProof/>
            <w:sz w:val="20"/>
            <w:szCs w:val="20"/>
          </w:rPr>
          <w:t>Két utcás csapadékvíz pályázat III. ütem közbeszerzésének elbírálása</w:t>
        </w:r>
        <w:r w:rsidR="00A52D5F" w:rsidRPr="003169F6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="00A52D5F"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A52D5F" w:rsidRPr="003169F6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_Toc235300272 \h </w:instrText>
        </w:r>
        <w:r w:rsidR="00A52D5F" w:rsidRPr="003169F6">
          <w:rPr>
            <w:rFonts w:ascii="Tahoma" w:hAnsi="Tahoma" w:cs="Tahoma"/>
            <w:noProof/>
            <w:webHidden/>
            <w:sz w:val="20"/>
            <w:szCs w:val="20"/>
          </w:rPr>
        </w:r>
        <w:r w:rsidR="00A52D5F"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A52D5F" w:rsidRPr="003169F6">
          <w:rPr>
            <w:rFonts w:ascii="Tahoma" w:hAnsi="Tahoma" w:cs="Tahoma"/>
            <w:noProof/>
            <w:webHidden/>
            <w:sz w:val="20"/>
            <w:szCs w:val="20"/>
          </w:rPr>
          <w:t>3</w:t>
        </w:r>
        <w:r w:rsidR="00A52D5F"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14:paraId="7FAB886E" w14:textId="0F317BB7" w:rsidR="00A52D5F" w:rsidRPr="008B5D89" w:rsidRDefault="003169F6" w:rsidP="003169F6">
      <w:pPr>
        <w:pStyle w:val="TJ2"/>
        <w:spacing w:line="360" w:lineRule="auto"/>
        <w:rPr>
          <w:rFonts w:eastAsiaTheme="minorEastAsia"/>
          <w:iCs w:val="0"/>
          <w:noProof/>
          <w:szCs w:val="20"/>
          <w:lang w:eastAsia="hu-HU"/>
        </w:rPr>
      </w:pPr>
      <w:hyperlink w:anchor="_Toc235300273" w:history="1">
        <w:r w:rsidRPr="008B5D89">
          <w:rPr>
            <w:rStyle w:val="Hiperhivatkozs"/>
            <w:noProof/>
            <w:szCs w:val="20"/>
          </w:rPr>
          <w:t>H</w:t>
        </w:r>
        <w:r w:rsidR="00A52D5F" w:rsidRPr="008B5D89">
          <w:rPr>
            <w:rStyle w:val="Hiperhivatkozs"/>
            <w:noProof/>
            <w:szCs w:val="20"/>
          </w:rPr>
          <w:t>atározat:</w:t>
        </w:r>
        <w:r w:rsidR="00A52D5F" w:rsidRPr="008B5D89">
          <w:rPr>
            <w:noProof/>
            <w:webHidden/>
            <w:szCs w:val="20"/>
          </w:rPr>
          <w:tab/>
        </w:r>
        <w:r w:rsidR="00A52D5F" w:rsidRPr="008B5D89">
          <w:rPr>
            <w:noProof/>
            <w:webHidden/>
            <w:szCs w:val="20"/>
          </w:rPr>
          <w:fldChar w:fldCharType="begin"/>
        </w:r>
        <w:r w:rsidR="00A52D5F" w:rsidRPr="008B5D89">
          <w:rPr>
            <w:noProof/>
            <w:webHidden/>
            <w:szCs w:val="20"/>
          </w:rPr>
          <w:instrText xml:space="preserve"> PAGEREF _Toc235300273 \h </w:instrText>
        </w:r>
        <w:r w:rsidR="00A52D5F" w:rsidRPr="008B5D89">
          <w:rPr>
            <w:noProof/>
            <w:webHidden/>
            <w:szCs w:val="20"/>
          </w:rPr>
        </w:r>
        <w:r w:rsidR="00A52D5F" w:rsidRPr="008B5D89">
          <w:rPr>
            <w:noProof/>
            <w:webHidden/>
            <w:szCs w:val="20"/>
          </w:rPr>
          <w:fldChar w:fldCharType="separate"/>
        </w:r>
        <w:r w:rsidR="00A52D5F" w:rsidRPr="008B5D89">
          <w:rPr>
            <w:noProof/>
            <w:webHidden/>
            <w:szCs w:val="20"/>
          </w:rPr>
          <w:t>3</w:t>
        </w:r>
        <w:r w:rsidR="00A52D5F" w:rsidRPr="008B5D89">
          <w:rPr>
            <w:noProof/>
            <w:webHidden/>
            <w:szCs w:val="20"/>
          </w:rPr>
          <w:fldChar w:fldCharType="end"/>
        </w:r>
      </w:hyperlink>
    </w:p>
    <w:p w14:paraId="729DEA88" w14:textId="533D37C1" w:rsidR="00A52D5F" w:rsidRPr="003169F6" w:rsidRDefault="00A52D5F" w:rsidP="003169F6">
      <w:pPr>
        <w:pStyle w:val="TJ1"/>
        <w:tabs>
          <w:tab w:val="left" w:pos="660"/>
        </w:tabs>
        <w:spacing w:line="360" w:lineRule="auto"/>
        <w:rPr>
          <w:rFonts w:ascii="Tahoma" w:eastAsiaTheme="minorEastAsia" w:hAnsi="Tahoma" w:cs="Tahoma"/>
          <w:noProof/>
          <w:sz w:val="20"/>
          <w:szCs w:val="20"/>
          <w:lang w:eastAsia="hu-HU"/>
        </w:rPr>
      </w:pPr>
      <w:hyperlink w:anchor="_Toc235300274" w:history="1">
        <w:r w:rsidRPr="003169F6">
          <w:rPr>
            <w:rStyle w:val="Hiperhivatkozs"/>
            <w:rFonts w:ascii="Tahoma" w:hAnsi="Tahoma" w:cs="Tahoma"/>
            <w:b/>
            <w:noProof/>
            <w:sz w:val="20"/>
            <w:szCs w:val="20"/>
          </w:rPr>
          <w:t>2.)</w:t>
        </w:r>
        <w:r w:rsidRPr="003169F6">
          <w:rPr>
            <w:rFonts w:ascii="Tahoma" w:eastAsiaTheme="minorEastAsia" w:hAnsi="Tahoma" w:cs="Tahoma"/>
            <w:noProof/>
            <w:sz w:val="20"/>
            <w:szCs w:val="20"/>
            <w:lang w:eastAsia="hu-HU"/>
          </w:rPr>
          <w:tab/>
        </w:r>
        <w:r w:rsidRPr="003169F6">
          <w:rPr>
            <w:rStyle w:val="Hiperhivatkozs"/>
            <w:rFonts w:ascii="Tahoma" w:hAnsi="Tahoma" w:cs="Tahoma"/>
            <w:b/>
            <w:noProof/>
            <w:sz w:val="20"/>
            <w:szCs w:val="20"/>
          </w:rPr>
          <w:t>33 db önkormányzati tulajdonú telek közművesítésére (ivóvíz, szennyvíz és csapadékvíz) irányuló közbeszerzési pályázat kiírása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_Toc235300274 \h </w:instrTex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>3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14:paraId="2F3B45F0" w14:textId="64253189" w:rsidR="00A52D5F" w:rsidRPr="008B5D89" w:rsidRDefault="003169F6" w:rsidP="003169F6">
      <w:pPr>
        <w:pStyle w:val="TJ2"/>
        <w:spacing w:line="360" w:lineRule="auto"/>
        <w:rPr>
          <w:rFonts w:eastAsiaTheme="minorEastAsia"/>
          <w:iCs w:val="0"/>
          <w:noProof/>
          <w:szCs w:val="20"/>
          <w:lang w:eastAsia="hu-HU"/>
        </w:rPr>
      </w:pPr>
      <w:hyperlink w:anchor="_Toc235300275" w:history="1">
        <w:r w:rsidRPr="008B5D89">
          <w:rPr>
            <w:rStyle w:val="Hiperhivatkozs"/>
            <w:noProof/>
            <w:szCs w:val="20"/>
          </w:rPr>
          <w:t>H</w:t>
        </w:r>
        <w:r w:rsidR="00A52D5F" w:rsidRPr="008B5D89">
          <w:rPr>
            <w:rStyle w:val="Hiperhivatkozs"/>
            <w:noProof/>
            <w:szCs w:val="20"/>
          </w:rPr>
          <w:t>atározat:</w:t>
        </w:r>
        <w:r w:rsidR="00A52D5F" w:rsidRPr="008B5D89">
          <w:rPr>
            <w:noProof/>
            <w:webHidden/>
            <w:szCs w:val="20"/>
          </w:rPr>
          <w:tab/>
        </w:r>
        <w:r w:rsidR="00A52D5F" w:rsidRPr="008B5D89">
          <w:rPr>
            <w:noProof/>
            <w:webHidden/>
            <w:szCs w:val="20"/>
          </w:rPr>
          <w:fldChar w:fldCharType="begin"/>
        </w:r>
        <w:r w:rsidR="00A52D5F" w:rsidRPr="008B5D89">
          <w:rPr>
            <w:noProof/>
            <w:webHidden/>
            <w:szCs w:val="20"/>
          </w:rPr>
          <w:instrText xml:space="preserve"> PAGEREF _Toc235300275 \h </w:instrText>
        </w:r>
        <w:r w:rsidR="00A52D5F" w:rsidRPr="008B5D89">
          <w:rPr>
            <w:noProof/>
            <w:webHidden/>
            <w:szCs w:val="20"/>
          </w:rPr>
        </w:r>
        <w:r w:rsidR="00A52D5F" w:rsidRPr="008B5D89">
          <w:rPr>
            <w:noProof/>
            <w:webHidden/>
            <w:szCs w:val="20"/>
          </w:rPr>
          <w:fldChar w:fldCharType="separate"/>
        </w:r>
        <w:r w:rsidR="00A52D5F" w:rsidRPr="008B5D89">
          <w:rPr>
            <w:noProof/>
            <w:webHidden/>
            <w:szCs w:val="20"/>
          </w:rPr>
          <w:t>4</w:t>
        </w:r>
        <w:r w:rsidR="00A52D5F" w:rsidRPr="008B5D89">
          <w:rPr>
            <w:noProof/>
            <w:webHidden/>
            <w:szCs w:val="20"/>
          </w:rPr>
          <w:fldChar w:fldCharType="end"/>
        </w:r>
      </w:hyperlink>
    </w:p>
    <w:p w14:paraId="0FF6DCA3" w14:textId="24081D9C" w:rsidR="00A52D5F" w:rsidRPr="003169F6" w:rsidRDefault="00A52D5F" w:rsidP="003169F6">
      <w:pPr>
        <w:pStyle w:val="TJ1"/>
        <w:tabs>
          <w:tab w:val="left" w:pos="660"/>
        </w:tabs>
        <w:spacing w:line="360" w:lineRule="auto"/>
        <w:rPr>
          <w:rFonts w:ascii="Tahoma" w:eastAsiaTheme="minorEastAsia" w:hAnsi="Tahoma" w:cs="Tahoma"/>
          <w:noProof/>
          <w:sz w:val="20"/>
          <w:szCs w:val="20"/>
          <w:lang w:eastAsia="hu-HU"/>
        </w:rPr>
      </w:pPr>
      <w:hyperlink w:anchor="_Toc235300276" w:history="1">
        <w:r w:rsidRPr="003169F6">
          <w:rPr>
            <w:rStyle w:val="Hiperhivatkozs"/>
            <w:rFonts w:ascii="Tahoma" w:hAnsi="Tahoma" w:cs="Tahoma"/>
            <w:b/>
            <w:bCs/>
            <w:noProof/>
            <w:sz w:val="20"/>
            <w:szCs w:val="20"/>
          </w:rPr>
          <w:t>3.)</w:t>
        </w:r>
        <w:r w:rsidRPr="003169F6">
          <w:rPr>
            <w:rFonts w:ascii="Tahoma" w:eastAsiaTheme="minorEastAsia" w:hAnsi="Tahoma" w:cs="Tahoma"/>
            <w:noProof/>
            <w:sz w:val="20"/>
            <w:szCs w:val="20"/>
            <w:lang w:eastAsia="hu-HU"/>
          </w:rPr>
          <w:tab/>
        </w:r>
        <w:r w:rsidRPr="003169F6">
          <w:rPr>
            <w:rStyle w:val="Hiperhivatkozs"/>
            <w:rFonts w:ascii="Tahoma" w:hAnsi="Tahoma" w:cs="Tahoma"/>
            <w:b/>
            <w:bCs/>
            <w:noProof/>
            <w:sz w:val="20"/>
            <w:szCs w:val="20"/>
          </w:rPr>
          <w:t>Turisztikai pályázat közbeszerzési eljárásában döntés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_Toc235300276 \h </w:instrTex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>4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14:paraId="0C7B0188" w14:textId="6DE16EF4" w:rsidR="00A52D5F" w:rsidRPr="008B5D89" w:rsidRDefault="003169F6" w:rsidP="003169F6">
      <w:pPr>
        <w:pStyle w:val="TJ2"/>
        <w:spacing w:line="360" w:lineRule="auto"/>
        <w:rPr>
          <w:rFonts w:eastAsiaTheme="minorEastAsia"/>
          <w:iCs w:val="0"/>
          <w:noProof/>
          <w:szCs w:val="20"/>
          <w:lang w:eastAsia="hu-HU"/>
        </w:rPr>
      </w:pPr>
      <w:hyperlink w:anchor="_Toc235300277" w:history="1">
        <w:r w:rsidRPr="008B5D89">
          <w:rPr>
            <w:rStyle w:val="Hiperhivatkozs"/>
            <w:noProof/>
            <w:szCs w:val="20"/>
          </w:rPr>
          <w:t>H</w:t>
        </w:r>
        <w:r w:rsidR="00A52D5F" w:rsidRPr="008B5D89">
          <w:rPr>
            <w:rStyle w:val="Hiperhivatkozs"/>
            <w:noProof/>
            <w:szCs w:val="20"/>
          </w:rPr>
          <w:t>atározat:</w:t>
        </w:r>
        <w:r w:rsidR="00A52D5F" w:rsidRPr="008B5D89">
          <w:rPr>
            <w:noProof/>
            <w:webHidden/>
            <w:szCs w:val="20"/>
          </w:rPr>
          <w:tab/>
        </w:r>
        <w:r w:rsidR="00A52D5F" w:rsidRPr="008B5D89">
          <w:rPr>
            <w:noProof/>
            <w:webHidden/>
            <w:szCs w:val="20"/>
          </w:rPr>
          <w:fldChar w:fldCharType="begin"/>
        </w:r>
        <w:r w:rsidR="00A52D5F" w:rsidRPr="008B5D89">
          <w:rPr>
            <w:noProof/>
            <w:webHidden/>
            <w:szCs w:val="20"/>
          </w:rPr>
          <w:instrText xml:space="preserve"> PAGEREF _Toc235300277 \h </w:instrText>
        </w:r>
        <w:r w:rsidR="00A52D5F" w:rsidRPr="008B5D89">
          <w:rPr>
            <w:noProof/>
            <w:webHidden/>
            <w:szCs w:val="20"/>
          </w:rPr>
        </w:r>
        <w:r w:rsidR="00A52D5F" w:rsidRPr="008B5D89">
          <w:rPr>
            <w:noProof/>
            <w:webHidden/>
            <w:szCs w:val="20"/>
          </w:rPr>
          <w:fldChar w:fldCharType="separate"/>
        </w:r>
        <w:r w:rsidR="00A52D5F" w:rsidRPr="008B5D89">
          <w:rPr>
            <w:noProof/>
            <w:webHidden/>
            <w:szCs w:val="20"/>
          </w:rPr>
          <w:t>5</w:t>
        </w:r>
        <w:r w:rsidR="00A52D5F" w:rsidRPr="008B5D89">
          <w:rPr>
            <w:noProof/>
            <w:webHidden/>
            <w:szCs w:val="20"/>
          </w:rPr>
          <w:fldChar w:fldCharType="end"/>
        </w:r>
      </w:hyperlink>
    </w:p>
    <w:p w14:paraId="65F6673D" w14:textId="26398EC7" w:rsidR="00A52D5F" w:rsidRPr="003169F6" w:rsidRDefault="00A52D5F" w:rsidP="003169F6">
      <w:pPr>
        <w:pStyle w:val="TJ1"/>
        <w:tabs>
          <w:tab w:val="left" w:pos="660"/>
        </w:tabs>
        <w:spacing w:line="360" w:lineRule="auto"/>
        <w:rPr>
          <w:rFonts w:ascii="Tahoma" w:eastAsiaTheme="minorEastAsia" w:hAnsi="Tahoma" w:cs="Tahoma"/>
          <w:noProof/>
          <w:sz w:val="20"/>
          <w:szCs w:val="20"/>
          <w:lang w:eastAsia="hu-HU"/>
        </w:rPr>
      </w:pPr>
      <w:hyperlink w:anchor="_Toc235300278" w:history="1">
        <w:r w:rsidRPr="003169F6">
          <w:rPr>
            <w:rStyle w:val="Hiperhivatkozs"/>
            <w:rFonts w:ascii="Tahoma" w:hAnsi="Tahoma" w:cs="Tahoma"/>
            <w:b/>
            <w:noProof/>
            <w:sz w:val="20"/>
            <w:szCs w:val="20"/>
          </w:rPr>
          <w:t>4.)</w:t>
        </w:r>
        <w:r w:rsidRPr="003169F6">
          <w:rPr>
            <w:rFonts w:ascii="Tahoma" w:eastAsiaTheme="minorEastAsia" w:hAnsi="Tahoma" w:cs="Tahoma"/>
            <w:noProof/>
            <w:sz w:val="20"/>
            <w:szCs w:val="20"/>
            <w:lang w:eastAsia="hu-HU"/>
          </w:rPr>
          <w:tab/>
        </w:r>
        <w:r w:rsidRPr="003169F6">
          <w:rPr>
            <w:rStyle w:val="Hiperhivatkozs"/>
            <w:rFonts w:ascii="Tahoma" w:hAnsi="Tahoma" w:cs="Tahoma"/>
            <w:b/>
            <w:noProof/>
            <w:sz w:val="20"/>
            <w:szCs w:val="20"/>
          </w:rPr>
          <w:t>Polgármester és alpolgármester javadalmazásával kapcsolatos döntéshozatal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_Toc235300278 \h </w:instrTex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>5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14:paraId="38E38F23" w14:textId="2BBE4F97" w:rsidR="00A52D5F" w:rsidRPr="008B5D89" w:rsidRDefault="003169F6" w:rsidP="003169F6">
      <w:pPr>
        <w:pStyle w:val="TJ2"/>
        <w:spacing w:line="360" w:lineRule="auto"/>
        <w:rPr>
          <w:rFonts w:eastAsiaTheme="minorEastAsia"/>
          <w:iCs w:val="0"/>
          <w:noProof/>
          <w:szCs w:val="20"/>
          <w:lang w:eastAsia="hu-HU"/>
        </w:rPr>
      </w:pPr>
      <w:hyperlink w:anchor="_Toc235300279" w:history="1">
        <w:r w:rsidRPr="008B5D89">
          <w:rPr>
            <w:rStyle w:val="Hiperhivatkozs"/>
            <w:noProof/>
            <w:szCs w:val="20"/>
          </w:rPr>
          <w:t>H</w:t>
        </w:r>
        <w:r w:rsidR="00A52D5F" w:rsidRPr="008B5D89">
          <w:rPr>
            <w:rStyle w:val="Hiperhivatkozs"/>
            <w:noProof/>
            <w:szCs w:val="20"/>
          </w:rPr>
          <w:t>atározat:</w:t>
        </w:r>
        <w:r w:rsidR="00A52D5F" w:rsidRPr="008B5D89">
          <w:rPr>
            <w:noProof/>
            <w:webHidden/>
            <w:szCs w:val="20"/>
          </w:rPr>
          <w:tab/>
        </w:r>
        <w:r w:rsidR="00A52D5F" w:rsidRPr="008B5D89">
          <w:rPr>
            <w:noProof/>
            <w:webHidden/>
            <w:szCs w:val="20"/>
          </w:rPr>
          <w:fldChar w:fldCharType="begin"/>
        </w:r>
        <w:r w:rsidR="00A52D5F" w:rsidRPr="008B5D89">
          <w:rPr>
            <w:noProof/>
            <w:webHidden/>
            <w:szCs w:val="20"/>
          </w:rPr>
          <w:instrText xml:space="preserve"> PAGEREF _Toc235300279 \h </w:instrText>
        </w:r>
        <w:r w:rsidR="00A52D5F" w:rsidRPr="008B5D89">
          <w:rPr>
            <w:noProof/>
            <w:webHidden/>
            <w:szCs w:val="20"/>
          </w:rPr>
        </w:r>
        <w:r w:rsidR="00A52D5F" w:rsidRPr="008B5D89">
          <w:rPr>
            <w:noProof/>
            <w:webHidden/>
            <w:szCs w:val="20"/>
          </w:rPr>
          <w:fldChar w:fldCharType="separate"/>
        </w:r>
        <w:r w:rsidR="00A52D5F" w:rsidRPr="008B5D89">
          <w:rPr>
            <w:noProof/>
            <w:webHidden/>
            <w:szCs w:val="20"/>
          </w:rPr>
          <w:t>6</w:t>
        </w:r>
        <w:r w:rsidR="00A52D5F" w:rsidRPr="008B5D89">
          <w:rPr>
            <w:noProof/>
            <w:webHidden/>
            <w:szCs w:val="20"/>
          </w:rPr>
          <w:fldChar w:fldCharType="end"/>
        </w:r>
      </w:hyperlink>
    </w:p>
    <w:p w14:paraId="0CF714D9" w14:textId="68A0855C" w:rsidR="00A52D5F" w:rsidRPr="003169F6" w:rsidRDefault="00A52D5F" w:rsidP="003169F6">
      <w:pPr>
        <w:pStyle w:val="TJ1"/>
        <w:tabs>
          <w:tab w:val="left" w:pos="660"/>
        </w:tabs>
        <w:spacing w:line="360" w:lineRule="auto"/>
        <w:rPr>
          <w:rFonts w:ascii="Tahoma" w:eastAsiaTheme="minorEastAsia" w:hAnsi="Tahoma" w:cs="Tahoma"/>
          <w:noProof/>
          <w:sz w:val="20"/>
          <w:szCs w:val="20"/>
          <w:lang w:eastAsia="hu-HU"/>
        </w:rPr>
      </w:pPr>
      <w:hyperlink w:anchor="_Toc235300280" w:history="1">
        <w:r w:rsidRPr="003169F6">
          <w:rPr>
            <w:rStyle w:val="Hiperhivatkozs"/>
            <w:rFonts w:ascii="Tahoma" w:hAnsi="Tahoma" w:cs="Tahoma"/>
            <w:b/>
            <w:bCs/>
            <w:noProof/>
            <w:sz w:val="20"/>
            <w:szCs w:val="20"/>
          </w:rPr>
          <w:t>5.)</w:t>
        </w:r>
        <w:r w:rsidRPr="003169F6">
          <w:rPr>
            <w:rFonts w:ascii="Tahoma" w:eastAsiaTheme="minorEastAsia" w:hAnsi="Tahoma" w:cs="Tahoma"/>
            <w:noProof/>
            <w:sz w:val="20"/>
            <w:szCs w:val="20"/>
            <w:lang w:eastAsia="hu-HU"/>
          </w:rPr>
          <w:tab/>
        </w:r>
        <w:r w:rsidRPr="003169F6">
          <w:rPr>
            <w:rStyle w:val="Hiperhivatkozs"/>
            <w:rFonts w:ascii="Tahoma" w:hAnsi="Tahoma" w:cs="Tahoma"/>
            <w:b/>
            <w:bCs/>
            <w:noProof/>
            <w:sz w:val="20"/>
            <w:szCs w:val="20"/>
          </w:rPr>
          <w:t>Árajánlat kerttervezési munkákra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_Toc235300280 \h </w:instrTex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t>6</w:t>
        </w:r>
        <w:r w:rsidRPr="003169F6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14:paraId="7DE78838" w14:textId="2C097A44" w:rsidR="00A52D5F" w:rsidRPr="008B5D89" w:rsidRDefault="003169F6" w:rsidP="003169F6">
      <w:pPr>
        <w:pStyle w:val="TJ2"/>
        <w:spacing w:line="360" w:lineRule="auto"/>
        <w:rPr>
          <w:rFonts w:eastAsiaTheme="minorEastAsia"/>
          <w:iCs w:val="0"/>
          <w:noProof/>
          <w:szCs w:val="20"/>
          <w:lang w:eastAsia="hu-HU"/>
        </w:rPr>
      </w:pPr>
      <w:hyperlink w:anchor="_Toc235300281" w:history="1">
        <w:r w:rsidRPr="008B5D89">
          <w:rPr>
            <w:rStyle w:val="Hiperhivatkozs"/>
            <w:noProof/>
            <w:szCs w:val="20"/>
          </w:rPr>
          <w:t>H</w:t>
        </w:r>
        <w:r w:rsidR="00A52D5F" w:rsidRPr="008B5D89">
          <w:rPr>
            <w:rStyle w:val="Hiperhivatkozs"/>
            <w:noProof/>
            <w:szCs w:val="20"/>
          </w:rPr>
          <w:t>atározat:</w:t>
        </w:r>
        <w:r w:rsidR="00A52D5F" w:rsidRPr="008B5D89">
          <w:rPr>
            <w:noProof/>
            <w:webHidden/>
            <w:szCs w:val="20"/>
          </w:rPr>
          <w:tab/>
        </w:r>
        <w:r w:rsidR="00A52D5F" w:rsidRPr="008B5D89">
          <w:rPr>
            <w:noProof/>
            <w:webHidden/>
            <w:szCs w:val="20"/>
          </w:rPr>
          <w:fldChar w:fldCharType="begin"/>
        </w:r>
        <w:r w:rsidR="00A52D5F" w:rsidRPr="008B5D89">
          <w:rPr>
            <w:noProof/>
            <w:webHidden/>
            <w:szCs w:val="20"/>
          </w:rPr>
          <w:instrText xml:space="preserve"> PAGEREF _Toc235300281 \h </w:instrText>
        </w:r>
        <w:r w:rsidR="00A52D5F" w:rsidRPr="008B5D89">
          <w:rPr>
            <w:noProof/>
            <w:webHidden/>
            <w:szCs w:val="20"/>
          </w:rPr>
        </w:r>
        <w:r w:rsidR="00A52D5F" w:rsidRPr="008B5D89">
          <w:rPr>
            <w:noProof/>
            <w:webHidden/>
            <w:szCs w:val="20"/>
          </w:rPr>
          <w:fldChar w:fldCharType="separate"/>
        </w:r>
        <w:r w:rsidR="00A52D5F" w:rsidRPr="008B5D89">
          <w:rPr>
            <w:noProof/>
            <w:webHidden/>
            <w:szCs w:val="20"/>
          </w:rPr>
          <w:t>7</w:t>
        </w:r>
        <w:r w:rsidR="00A52D5F" w:rsidRPr="008B5D89">
          <w:rPr>
            <w:noProof/>
            <w:webHidden/>
            <w:szCs w:val="20"/>
          </w:rPr>
          <w:fldChar w:fldCharType="end"/>
        </w:r>
      </w:hyperlink>
    </w:p>
    <w:p w14:paraId="77F58825" w14:textId="3661BFCF" w:rsidR="00620EA7" w:rsidRPr="00A52D5F" w:rsidRDefault="001E59AD" w:rsidP="003169F6">
      <w:pPr>
        <w:tabs>
          <w:tab w:val="left" w:leader="dot" w:pos="658"/>
          <w:tab w:val="right" w:leader="dot" w:pos="9639"/>
        </w:tabs>
        <w:spacing w:line="360" w:lineRule="auto"/>
        <w:jc w:val="both"/>
        <w:rPr>
          <w:rFonts w:ascii="Tahoma" w:hAnsi="Tahoma" w:cs="Tahoma"/>
          <w:u w:val="single"/>
        </w:rPr>
      </w:pPr>
      <w:r w:rsidRPr="003169F6">
        <w:rPr>
          <w:rFonts w:ascii="Tahoma" w:hAnsi="Tahoma" w:cs="Tahoma"/>
          <w:b/>
          <w:bCs/>
          <w:sz w:val="20"/>
          <w:szCs w:val="20"/>
        </w:rPr>
        <w:fldChar w:fldCharType="end"/>
      </w:r>
      <w:r w:rsidR="003F0FA5" w:rsidRPr="00A52D5F">
        <w:rPr>
          <w:rFonts w:ascii="Tahoma" w:hAnsi="Tahoma" w:cs="Tahoma"/>
          <w:b/>
          <w:bCs/>
        </w:rPr>
        <w:br w:type="page"/>
      </w:r>
      <w:r w:rsidR="00620EA7" w:rsidRPr="00A52D5F">
        <w:rPr>
          <w:rFonts w:ascii="Tahoma" w:hAnsi="Tahoma" w:cs="Tahoma"/>
        </w:rPr>
        <w:lastRenderedPageBreak/>
        <w:t>Bábolna Város Önkormányzat</w:t>
      </w:r>
    </w:p>
    <w:p w14:paraId="2174F345" w14:textId="77777777" w:rsidR="00620EA7" w:rsidRPr="00A52D5F" w:rsidRDefault="00620EA7" w:rsidP="00A52D5F">
      <w:pPr>
        <w:pStyle w:val="Jegyzokonyv"/>
        <w:spacing w:line="240" w:lineRule="auto"/>
        <w:rPr>
          <w:b/>
          <w:bCs/>
          <w:sz w:val="22"/>
          <w:szCs w:val="22"/>
        </w:rPr>
      </w:pPr>
      <w:r w:rsidRPr="00A52D5F">
        <w:rPr>
          <w:sz w:val="22"/>
          <w:szCs w:val="22"/>
          <w:u w:val="single"/>
        </w:rPr>
        <w:t>2943 Bábolna, Jókai u. 12.</w:t>
      </w:r>
    </w:p>
    <w:p w14:paraId="1EA57369" w14:textId="77777777" w:rsidR="00620EA7" w:rsidRPr="00A52D5F" w:rsidRDefault="00620EA7" w:rsidP="00A52D5F">
      <w:pPr>
        <w:pStyle w:val="Jegyzokonyv"/>
        <w:spacing w:line="240" w:lineRule="auto"/>
        <w:rPr>
          <w:b/>
          <w:bCs/>
          <w:sz w:val="22"/>
          <w:szCs w:val="22"/>
        </w:rPr>
      </w:pPr>
    </w:p>
    <w:p w14:paraId="4C4958B6" w14:textId="77777777" w:rsidR="00620EA7" w:rsidRPr="00A52D5F" w:rsidRDefault="00620EA7" w:rsidP="00A52D5F">
      <w:pPr>
        <w:pStyle w:val="Jegyzokonyv"/>
        <w:spacing w:line="240" w:lineRule="auto"/>
        <w:jc w:val="center"/>
        <w:rPr>
          <w:b/>
          <w:bCs/>
          <w:sz w:val="22"/>
          <w:szCs w:val="22"/>
        </w:rPr>
      </w:pPr>
      <w:r w:rsidRPr="00A52D5F">
        <w:rPr>
          <w:b/>
          <w:bCs/>
          <w:sz w:val="22"/>
          <w:szCs w:val="22"/>
        </w:rPr>
        <w:t>J E G Y Z Ő K Ö N Y V</w:t>
      </w:r>
    </w:p>
    <w:p w14:paraId="34DD2897" w14:textId="77777777" w:rsidR="00620EA7" w:rsidRPr="00A52D5F" w:rsidRDefault="00620EA7" w:rsidP="00A52D5F">
      <w:pPr>
        <w:pStyle w:val="Jegyzokonyv"/>
        <w:spacing w:line="240" w:lineRule="auto"/>
        <w:rPr>
          <w:b/>
          <w:bCs/>
          <w:sz w:val="22"/>
          <w:szCs w:val="22"/>
        </w:rPr>
      </w:pPr>
    </w:p>
    <w:p w14:paraId="236B06F8" w14:textId="1C675027" w:rsidR="00620EA7" w:rsidRPr="00A52D5F" w:rsidRDefault="00620EA7" w:rsidP="00A52D5F">
      <w:pPr>
        <w:pStyle w:val="Jegyzokonyv"/>
        <w:spacing w:line="240" w:lineRule="auto"/>
        <w:rPr>
          <w:sz w:val="22"/>
          <w:szCs w:val="22"/>
          <w:u w:val="single"/>
        </w:rPr>
      </w:pPr>
      <w:r w:rsidRPr="00A52D5F">
        <w:rPr>
          <w:sz w:val="22"/>
          <w:szCs w:val="22"/>
          <w:u w:val="single"/>
        </w:rPr>
        <w:t>Készült:</w:t>
      </w:r>
      <w:r w:rsidRPr="00A52D5F">
        <w:rPr>
          <w:sz w:val="22"/>
          <w:szCs w:val="22"/>
        </w:rPr>
        <w:tab/>
      </w:r>
      <w:r w:rsidR="00B9191E" w:rsidRPr="00A52D5F">
        <w:rPr>
          <w:sz w:val="22"/>
          <w:szCs w:val="22"/>
        </w:rPr>
        <w:t xml:space="preserve">A Bábolna Város Önkormányzat Képviselő-testületének </w:t>
      </w:r>
      <w:r w:rsidR="004D0476" w:rsidRPr="00A52D5F">
        <w:rPr>
          <w:sz w:val="22"/>
          <w:szCs w:val="22"/>
        </w:rPr>
        <w:t xml:space="preserve">2026. </w:t>
      </w:r>
      <w:r w:rsidR="004F7CAF" w:rsidRPr="00A52D5F">
        <w:rPr>
          <w:sz w:val="22"/>
          <w:szCs w:val="22"/>
        </w:rPr>
        <w:t>július 16</w:t>
      </w:r>
      <w:r w:rsidR="007D4851" w:rsidRPr="00A52D5F">
        <w:rPr>
          <w:sz w:val="22"/>
          <w:szCs w:val="22"/>
        </w:rPr>
        <w:t>-án</w:t>
      </w:r>
      <w:r w:rsidR="00657CCA" w:rsidRPr="00A52D5F">
        <w:rPr>
          <w:sz w:val="22"/>
          <w:szCs w:val="22"/>
        </w:rPr>
        <w:t>,</w:t>
      </w:r>
      <w:r w:rsidR="00DB18B1" w:rsidRPr="00A52D5F">
        <w:rPr>
          <w:sz w:val="22"/>
          <w:szCs w:val="22"/>
        </w:rPr>
        <w:t xml:space="preserve"> </w:t>
      </w:r>
      <w:r w:rsidR="002F3954" w:rsidRPr="00A52D5F">
        <w:rPr>
          <w:sz w:val="22"/>
          <w:szCs w:val="22"/>
        </w:rPr>
        <w:t>08</w:t>
      </w:r>
      <w:r w:rsidR="00903317" w:rsidRPr="00A52D5F">
        <w:rPr>
          <w:sz w:val="22"/>
          <w:szCs w:val="22"/>
          <w:vertAlign w:val="superscript"/>
        </w:rPr>
        <w:t>0</w:t>
      </w:r>
      <w:r w:rsidRPr="00A52D5F">
        <w:rPr>
          <w:sz w:val="22"/>
          <w:szCs w:val="22"/>
          <w:u w:val="single"/>
          <w:vertAlign w:val="superscript"/>
        </w:rPr>
        <w:t>0</w:t>
      </w:r>
      <w:r w:rsidRPr="00A52D5F">
        <w:rPr>
          <w:sz w:val="22"/>
          <w:szCs w:val="22"/>
        </w:rPr>
        <w:t xml:space="preserve"> órakor a Közösségi Ház Stúdiótermében megtartott</w:t>
      </w:r>
      <w:r w:rsidR="00A47CF9" w:rsidRPr="00A52D5F">
        <w:rPr>
          <w:sz w:val="22"/>
          <w:szCs w:val="22"/>
        </w:rPr>
        <w:t xml:space="preserve"> rendkívüli</w:t>
      </w:r>
      <w:r w:rsidRPr="00A52D5F">
        <w:rPr>
          <w:sz w:val="22"/>
          <w:szCs w:val="22"/>
        </w:rPr>
        <w:t xml:space="preserve"> ülésén.</w:t>
      </w:r>
    </w:p>
    <w:p w14:paraId="5BF710F7" w14:textId="77777777" w:rsidR="00620EA7" w:rsidRPr="00A52D5F" w:rsidRDefault="00620EA7" w:rsidP="00A52D5F">
      <w:pPr>
        <w:pStyle w:val="Jegyzokonyv"/>
        <w:spacing w:line="240" w:lineRule="auto"/>
        <w:rPr>
          <w:sz w:val="22"/>
          <w:szCs w:val="22"/>
          <w:u w:val="single"/>
        </w:rPr>
      </w:pPr>
    </w:p>
    <w:p w14:paraId="3052A867" w14:textId="77777777" w:rsidR="00620EA7" w:rsidRPr="00A52D5F" w:rsidRDefault="00620EA7" w:rsidP="00A52D5F">
      <w:pPr>
        <w:pStyle w:val="Jegyzokonyv"/>
        <w:spacing w:line="240" w:lineRule="auto"/>
        <w:rPr>
          <w:sz w:val="22"/>
          <w:szCs w:val="22"/>
        </w:rPr>
      </w:pPr>
      <w:r w:rsidRPr="00A52D5F">
        <w:rPr>
          <w:sz w:val="22"/>
          <w:szCs w:val="22"/>
          <w:u w:val="single"/>
        </w:rPr>
        <w:t>Jelen vannak:</w:t>
      </w:r>
      <w:r w:rsidRPr="00A52D5F">
        <w:rPr>
          <w:sz w:val="22"/>
          <w:szCs w:val="22"/>
        </w:rPr>
        <w:t xml:space="preserve"> </w:t>
      </w:r>
      <w:r w:rsidRPr="00A52D5F">
        <w:rPr>
          <w:sz w:val="22"/>
          <w:szCs w:val="22"/>
        </w:rPr>
        <w:tab/>
        <w:t xml:space="preserve">dr. Horváth Klára </w:t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="0081434A"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>polgármester,</w:t>
      </w:r>
    </w:p>
    <w:p w14:paraId="71D7140C" w14:textId="01B18325" w:rsidR="00620EA7" w:rsidRPr="00A52D5F" w:rsidRDefault="00620EA7" w:rsidP="00A52D5F">
      <w:pPr>
        <w:pStyle w:val="Jegyzokonyv"/>
        <w:spacing w:line="240" w:lineRule="auto"/>
        <w:rPr>
          <w:sz w:val="22"/>
          <w:szCs w:val="22"/>
        </w:rPr>
      </w:pP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  <w:t>Zsidi Sándor</w:t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="00903317" w:rsidRPr="00A52D5F">
        <w:rPr>
          <w:sz w:val="22"/>
          <w:szCs w:val="22"/>
        </w:rPr>
        <w:t>alpolgármester,</w:t>
      </w:r>
    </w:p>
    <w:p w14:paraId="1F94ED4B" w14:textId="77777777" w:rsidR="007253DC" w:rsidRPr="00A52D5F" w:rsidRDefault="007253DC" w:rsidP="00A52D5F">
      <w:pPr>
        <w:pStyle w:val="Jegyzokonyv"/>
        <w:spacing w:line="240" w:lineRule="auto"/>
        <w:ind w:left="2040"/>
        <w:rPr>
          <w:sz w:val="22"/>
          <w:szCs w:val="22"/>
        </w:rPr>
      </w:pPr>
      <w:r w:rsidRPr="00A52D5F">
        <w:rPr>
          <w:sz w:val="22"/>
          <w:szCs w:val="22"/>
        </w:rPr>
        <w:t>Tóth Georgina</w:t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  <w:t>képviselő,</w:t>
      </w:r>
    </w:p>
    <w:p w14:paraId="1FE928D6" w14:textId="45E82232" w:rsidR="00DD5019" w:rsidRPr="00A52D5F" w:rsidRDefault="007253DC" w:rsidP="00A52D5F">
      <w:pPr>
        <w:pStyle w:val="Jegyzokonyv"/>
        <w:spacing w:line="240" w:lineRule="auto"/>
        <w:ind w:left="1360" w:firstLine="680"/>
        <w:rPr>
          <w:sz w:val="22"/>
          <w:szCs w:val="22"/>
        </w:rPr>
      </w:pPr>
      <w:r w:rsidRPr="00A52D5F">
        <w:rPr>
          <w:sz w:val="22"/>
          <w:szCs w:val="22"/>
        </w:rPr>
        <w:t xml:space="preserve">Veresné Szkocsek Mária </w:t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  <w:t>képviselő,</w:t>
      </w:r>
    </w:p>
    <w:p w14:paraId="7187A514" w14:textId="78F3B5E6" w:rsidR="00F87974" w:rsidRPr="00A52D5F" w:rsidRDefault="00F87974" w:rsidP="00A52D5F">
      <w:pPr>
        <w:pStyle w:val="Jegyzokonyv"/>
        <w:spacing w:line="240" w:lineRule="auto"/>
        <w:ind w:left="1360" w:firstLine="680"/>
        <w:rPr>
          <w:sz w:val="22"/>
          <w:szCs w:val="22"/>
        </w:rPr>
      </w:pPr>
      <w:r w:rsidRPr="00A52D5F">
        <w:rPr>
          <w:sz w:val="22"/>
          <w:szCs w:val="22"/>
        </w:rPr>
        <w:t xml:space="preserve">dr. Kravcsenko Tetyana </w:t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  <w:t>képviselő,</w:t>
      </w:r>
    </w:p>
    <w:p w14:paraId="3A107BAF" w14:textId="62F50BAA" w:rsidR="00B779C0" w:rsidRPr="00A52D5F" w:rsidRDefault="00620EA7" w:rsidP="00A52D5F">
      <w:pPr>
        <w:pStyle w:val="Jegyzokonyv"/>
        <w:spacing w:line="240" w:lineRule="auto"/>
        <w:rPr>
          <w:sz w:val="22"/>
          <w:szCs w:val="22"/>
        </w:rPr>
      </w:pPr>
      <w:r w:rsidRPr="00A52D5F">
        <w:rPr>
          <w:sz w:val="22"/>
          <w:szCs w:val="22"/>
        </w:rPr>
        <w:t>továbbá:</w:t>
      </w:r>
      <w:r w:rsidR="009C59E4" w:rsidRPr="00A52D5F">
        <w:rPr>
          <w:sz w:val="22"/>
          <w:szCs w:val="22"/>
        </w:rPr>
        <w:tab/>
      </w:r>
      <w:r w:rsidR="009C59E4" w:rsidRPr="00A52D5F">
        <w:rPr>
          <w:sz w:val="22"/>
          <w:szCs w:val="22"/>
        </w:rPr>
        <w:tab/>
      </w:r>
      <w:r w:rsidR="001B34BB" w:rsidRPr="00A52D5F">
        <w:rPr>
          <w:sz w:val="22"/>
          <w:szCs w:val="22"/>
        </w:rPr>
        <w:t xml:space="preserve">dr. </w:t>
      </w:r>
      <w:r w:rsidR="002A61EA" w:rsidRPr="00A52D5F">
        <w:rPr>
          <w:sz w:val="22"/>
          <w:szCs w:val="22"/>
        </w:rPr>
        <w:t>Poczok Szabolcs</w:t>
      </w:r>
      <w:r w:rsidR="001B34BB" w:rsidRPr="00A52D5F">
        <w:rPr>
          <w:sz w:val="22"/>
          <w:szCs w:val="22"/>
        </w:rPr>
        <w:t xml:space="preserve"> </w:t>
      </w:r>
      <w:r w:rsidR="001B34BB" w:rsidRPr="00A52D5F">
        <w:rPr>
          <w:sz w:val="22"/>
          <w:szCs w:val="22"/>
        </w:rPr>
        <w:tab/>
      </w:r>
      <w:r w:rsidR="001B34BB" w:rsidRPr="00A52D5F">
        <w:rPr>
          <w:sz w:val="22"/>
          <w:szCs w:val="22"/>
        </w:rPr>
        <w:tab/>
      </w:r>
      <w:r w:rsidR="001B34BB" w:rsidRPr="00A52D5F">
        <w:rPr>
          <w:sz w:val="22"/>
          <w:szCs w:val="22"/>
        </w:rPr>
        <w:tab/>
        <w:t>jegyző,</w:t>
      </w:r>
    </w:p>
    <w:p w14:paraId="4C502C84" w14:textId="77777777" w:rsidR="00E02BEB" w:rsidRPr="00A52D5F" w:rsidRDefault="005D2A7C" w:rsidP="00A52D5F">
      <w:pPr>
        <w:pStyle w:val="Jegyzokonyv"/>
        <w:spacing w:line="240" w:lineRule="auto"/>
        <w:ind w:left="1360" w:firstLine="680"/>
        <w:rPr>
          <w:sz w:val="22"/>
          <w:szCs w:val="22"/>
        </w:rPr>
      </w:pPr>
      <w:r w:rsidRPr="00A52D5F">
        <w:rPr>
          <w:sz w:val="22"/>
          <w:szCs w:val="22"/>
        </w:rPr>
        <w:t xml:space="preserve">Balázs Eszter </w:t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  <w:t>kirendeltségvezető,</w:t>
      </w:r>
      <w:r w:rsidR="00657CCA" w:rsidRPr="00A52D5F">
        <w:rPr>
          <w:sz w:val="22"/>
          <w:szCs w:val="22"/>
        </w:rPr>
        <w:t xml:space="preserve"> </w:t>
      </w:r>
    </w:p>
    <w:p w14:paraId="23BDA6D2" w14:textId="46DC92CE" w:rsidR="00657CCA" w:rsidRPr="00A52D5F" w:rsidRDefault="00E02BEB" w:rsidP="00A52D5F">
      <w:pPr>
        <w:pStyle w:val="Jegyzokonyv"/>
        <w:spacing w:line="240" w:lineRule="auto"/>
        <w:ind w:left="1360" w:firstLine="680"/>
        <w:rPr>
          <w:sz w:val="22"/>
          <w:szCs w:val="22"/>
        </w:rPr>
      </w:pPr>
      <w:r w:rsidRPr="00A52D5F">
        <w:rPr>
          <w:sz w:val="22"/>
          <w:szCs w:val="22"/>
        </w:rPr>
        <w:t xml:space="preserve">Horváth Dániel </w:t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</w:r>
      <w:r w:rsidRPr="00A52D5F">
        <w:rPr>
          <w:sz w:val="22"/>
          <w:szCs w:val="22"/>
        </w:rPr>
        <w:tab/>
        <w:t>műszaki manager</w:t>
      </w:r>
    </w:p>
    <w:p w14:paraId="67799136" w14:textId="758067FC" w:rsidR="00CD4222" w:rsidRPr="00A52D5F" w:rsidRDefault="008A2BFE" w:rsidP="00A52D5F">
      <w:pPr>
        <w:pStyle w:val="Jegyzokonyv"/>
        <w:spacing w:line="240" w:lineRule="auto"/>
        <w:rPr>
          <w:sz w:val="22"/>
          <w:szCs w:val="22"/>
        </w:rPr>
      </w:pPr>
      <w:r w:rsidRPr="00A52D5F">
        <w:rPr>
          <w:sz w:val="22"/>
          <w:szCs w:val="22"/>
        </w:rPr>
        <w:tab/>
      </w:r>
    </w:p>
    <w:p w14:paraId="1C6A8703" w14:textId="627AB0E4" w:rsidR="00F444F8" w:rsidRPr="00A52D5F" w:rsidRDefault="00620EA7" w:rsidP="00A52D5F">
      <w:pPr>
        <w:jc w:val="both"/>
        <w:rPr>
          <w:rFonts w:ascii="Tahoma" w:hAnsi="Tahoma" w:cs="Tahoma"/>
          <w:color w:val="000000"/>
          <w:lang w:eastAsia="hu-HU"/>
        </w:rPr>
      </w:pPr>
      <w:r w:rsidRPr="00A52D5F">
        <w:rPr>
          <w:rFonts w:ascii="Tahoma" w:hAnsi="Tahoma" w:cs="Tahoma"/>
          <w:u w:val="single"/>
        </w:rPr>
        <w:t>dr. Horváth Klára polgármester</w:t>
      </w:r>
      <w:r w:rsidR="007337F3" w:rsidRPr="00A52D5F">
        <w:rPr>
          <w:rFonts w:ascii="Tahoma" w:hAnsi="Tahoma" w:cs="Tahoma"/>
        </w:rPr>
        <w:t>: Tisztelettel k</w:t>
      </w:r>
      <w:r w:rsidR="00E07F53" w:rsidRPr="00A52D5F">
        <w:rPr>
          <w:rFonts w:ascii="Tahoma" w:hAnsi="Tahoma" w:cs="Tahoma"/>
        </w:rPr>
        <w:t>öszönt</w:t>
      </w:r>
      <w:r w:rsidR="007B4E44" w:rsidRPr="00A52D5F">
        <w:rPr>
          <w:rFonts w:ascii="Tahoma" w:hAnsi="Tahoma" w:cs="Tahoma"/>
        </w:rPr>
        <w:t xml:space="preserve"> minden</w:t>
      </w:r>
      <w:r w:rsidR="007E3A91" w:rsidRPr="00A52D5F">
        <w:rPr>
          <w:rFonts w:ascii="Tahoma" w:hAnsi="Tahoma" w:cs="Tahoma"/>
        </w:rPr>
        <w:t xml:space="preserve"> jelenlévőt</w:t>
      </w:r>
      <w:r w:rsidR="007A2C96" w:rsidRPr="00A52D5F">
        <w:rPr>
          <w:rFonts w:ascii="Tahoma" w:hAnsi="Tahoma" w:cs="Tahoma"/>
        </w:rPr>
        <w:t xml:space="preserve"> a Képviselő-testület </w:t>
      </w:r>
      <w:r w:rsidR="00F8661D" w:rsidRPr="00A52D5F">
        <w:rPr>
          <w:rFonts w:ascii="Tahoma" w:hAnsi="Tahoma" w:cs="Tahoma"/>
        </w:rPr>
        <w:t xml:space="preserve">rendkívüli </w:t>
      </w:r>
      <w:r w:rsidR="00F87974" w:rsidRPr="00A52D5F">
        <w:rPr>
          <w:rFonts w:ascii="Tahoma" w:hAnsi="Tahoma" w:cs="Tahoma"/>
        </w:rPr>
        <w:t xml:space="preserve">ülésén. </w:t>
      </w:r>
      <w:r w:rsidR="00CF63A9" w:rsidRPr="00A52D5F">
        <w:rPr>
          <w:rFonts w:ascii="Tahoma" w:hAnsi="Tahoma" w:cs="Tahoma"/>
        </w:rPr>
        <w:t xml:space="preserve">Megállapítja, hogy a Képviselő-testület </w:t>
      </w:r>
      <w:r w:rsidR="00B10950" w:rsidRPr="00A52D5F">
        <w:rPr>
          <w:rFonts w:ascii="Tahoma" w:hAnsi="Tahoma" w:cs="Tahoma"/>
        </w:rPr>
        <w:t>5</w:t>
      </w:r>
      <w:r w:rsidR="00CF63A9" w:rsidRPr="00A52D5F">
        <w:rPr>
          <w:rFonts w:ascii="Tahoma" w:hAnsi="Tahoma" w:cs="Tahoma"/>
        </w:rPr>
        <w:t xml:space="preserve"> fővel határozatképes</w:t>
      </w:r>
      <w:r w:rsidR="00B10950" w:rsidRPr="00A52D5F">
        <w:rPr>
          <w:rFonts w:ascii="Tahoma" w:hAnsi="Tahoma" w:cs="Tahoma"/>
        </w:rPr>
        <w:t>.</w:t>
      </w:r>
      <w:r w:rsidR="00EE4EF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CD5D8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Ruskó</w:t>
      </w:r>
      <w:r w:rsidR="00CD5D85" w:rsidRPr="00A52D5F">
        <w:rPr>
          <w:rFonts w:ascii="Tahoma" w:hAnsi="Tahoma" w:cs="Tahoma"/>
          <w:color w:val="000000"/>
          <w:lang w:eastAsia="hu-HU"/>
        </w:rPr>
        <w:t xml:space="preserve"> </w:t>
      </w:r>
      <w:r w:rsidR="00CD5D8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József képviselő jelezte, hogy nem tud a mai Képviselő-testületi ülésen részt venni. Pinté</w:t>
      </w:r>
      <w:r w:rsidR="00A2642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r</w:t>
      </w:r>
      <w:r w:rsidR="00CD5D8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Róbert képviselő úrról nincs információja. </w:t>
      </w:r>
      <w:r w:rsidR="00EE4EF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Elmondja, hogy 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kép</w:t>
      </w:r>
      <w:r w:rsidR="00EE4EF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-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és hangfelvétel készül a Bábolna TV szervezésében, amelyet a testületi ülést</w:t>
      </w:r>
      <w:r w:rsidR="00EE4EF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követően </w:t>
      </w:r>
      <w:r w:rsidR="00EE4EF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feltesznek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BTV oldalára és a YouTube oldalára, hogy megismerhesse ezt mindenki. Köszön</w:t>
      </w:r>
      <w:r w:rsidR="00EE4EF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szépen mindenki megértését, hogy lehetőség van</w:t>
      </w:r>
      <w:r w:rsidR="00A0684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arra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 hogy rendkívül testületi ülést tarts</w:t>
      </w:r>
      <w:r w:rsidR="00A0684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ana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</w:t>
      </w:r>
      <w:r w:rsidR="00A0684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július 16-án 8 óra időponttal.</w:t>
      </w:r>
      <w:r w:rsidR="00A0684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B1095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</w:t>
      </w:r>
      <w:r w:rsidR="00A0684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lmondja, hogy öt napirendi pontjuk van</w:t>
      </w:r>
      <w:r w:rsidR="000A424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. 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Ebből három eleve olyan közbeszerzési téma, amiben haladn</w:t>
      </w:r>
      <w:r w:rsidR="000A424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iu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kell ahhoz, hogy még az ősz folyamán</w:t>
      </w:r>
      <w:r w:rsidR="00B1095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meg tudj</w:t>
      </w:r>
      <w:r w:rsidR="00B1095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F444F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csinálni ezeket a munkákat. </w:t>
      </w:r>
      <w:r w:rsidR="00B1095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Megkérdezi, hogy a napirendi pontokkal kapcsolatban van-e még valakinek javaslata. </w:t>
      </w:r>
      <w:r w:rsidR="00B10950" w:rsidRPr="00A52D5F">
        <w:rPr>
          <w:rFonts w:ascii="Tahoma" w:hAnsi="Tahoma" w:cs="Tahoma"/>
        </w:rPr>
        <w:t>Szavazást kezdeményez a kiadott napirendi pontokról.</w:t>
      </w:r>
    </w:p>
    <w:p w14:paraId="6C361526" w14:textId="3D753329" w:rsidR="00510BE0" w:rsidRPr="00A52D5F" w:rsidRDefault="008513DB" w:rsidP="00A52D5F">
      <w:pPr>
        <w:pStyle w:val="Szvegtrzs21"/>
        <w:spacing w:line="240" w:lineRule="auto"/>
        <w:jc w:val="both"/>
        <w:rPr>
          <w:rFonts w:ascii="Tahoma" w:hAnsi="Tahoma" w:cs="Tahoma"/>
          <w:sz w:val="22"/>
          <w:szCs w:val="22"/>
          <w:shd w:val="clear" w:color="auto" w:fill="FFFFFF"/>
        </w:rPr>
      </w:pPr>
      <w:r w:rsidRPr="00A52D5F">
        <w:rPr>
          <w:rFonts w:ascii="Tahoma" w:hAnsi="Tahoma" w:cs="Tahoma"/>
          <w:sz w:val="22"/>
          <w:szCs w:val="22"/>
        </w:rPr>
        <w:t xml:space="preserve"> </w:t>
      </w:r>
      <w:r w:rsidR="009F747D" w:rsidRPr="00A52D5F">
        <w:rPr>
          <w:rFonts w:ascii="Tahoma" w:hAnsi="Tahoma" w:cs="Tahoma"/>
          <w:sz w:val="22"/>
          <w:szCs w:val="22"/>
        </w:rPr>
        <w:t xml:space="preserve"> </w:t>
      </w:r>
      <w:r w:rsidR="00CF63A9" w:rsidRPr="00A52D5F">
        <w:rPr>
          <w:rFonts w:ascii="Tahoma" w:hAnsi="Tahoma" w:cs="Tahoma"/>
          <w:sz w:val="22"/>
          <w:szCs w:val="22"/>
        </w:rPr>
        <w:t xml:space="preserve"> </w:t>
      </w:r>
    </w:p>
    <w:p w14:paraId="05B33AF2" w14:textId="6323F876" w:rsidR="00620EA7" w:rsidRPr="00A52D5F" w:rsidRDefault="00620EA7" w:rsidP="00A52D5F">
      <w:pPr>
        <w:jc w:val="center"/>
        <w:rPr>
          <w:rFonts w:ascii="Tahoma" w:hAnsi="Tahoma" w:cs="Tahoma"/>
          <w:i/>
          <w:iCs/>
        </w:rPr>
      </w:pPr>
      <w:r w:rsidRPr="00A52D5F">
        <w:rPr>
          <w:rFonts w:ascii="Tahoma" w:hAnsi="Tahoma" w:cs="Tahoma"/>
          <w:i/>
          <w:iCs/>
        </w:rPr>
        <w:t>A Képviselő-testület az ülés</w:t>
      </w:r>
      <w:r w:rsidR="00EC15A7" w:rsidRPr="00A52D5F">
        <w:rPr>
          <w:rFonts w:ascii="Tahoma" w:hAnsi="Tahoma" w:cs="Tahoma"/>
          <w:i/>
          <w:iCs/>
        </w:rPr>
        <w:t xml:space="preserve"> </w:t>
      </w:r>
      <w:r w:rsidR="00AA41FC" w:rsidRPr="00A52D5F">
        <w:rPr>
          <w:rFonts w:ascii="Tahoma" w:hAnsi="Tahoma" w:cs="Tahoma"/>
          <w:i/>
          <w:iCs/>
        </w:rPr>
        <w:t>kiadott</w:t>
      </w:r>
      <w:r w:rsidR="00AA4CD2" w:rsidRPr="00A52D5F">
        <w:rPr>
          <w:rFonts w:ascii="Tahoma" w:hAnsi="Tahoma" w:cs="Tahoma"/>
          <w:i/>
          <w:iCs/>
        </w:rPr>
        <w:t xml:space="preserve"> </w:t>
      </w:r>
      <w:r w:rsidR="003109C6" w:rsidRPr="00A52D5F">
        <w:rPr>
          <w:rFonts w:ascii="Tahoma" w:hAnsi="Tahoma" w:cs="Tahoma"/>
          <w:i/>
          <w:iCs/>
        </w:rPr>
        <w:t>n</w:t>
      </w:r>
      <w:r w:rsidRPr="00A52D5F">
        <w:rPr>
          <w:rFonts w:ascii="Tahoma" w:hAnsi="Tahoma" w:cs="Tahoma"/>
          <w:i/>
          <w:iCs/>
        </w:rPr>
        <w:t>apirendi pontjainak t</w:t>
      </w:r>
      <w:r w:rsidR="002A1ACD" w:rsidRPr="00A52D5F">
        <w:rPr>
          <w:rFonts w:ascii="Tahoma" w:hAnsi="Tahoma" w:cs="Tahoma"/>
          <w:i/>
          <w:iCs/>
        </w:rPr>
        <w:t xml:space="preserve">árgyalását nyílt szavazással, </w:t>
      </w:r>
      <w:r w:rsidR="00B10950" w:rsidRPr="00A52D5F">
        <w:rPr>
          <w:rFonts w:ascii="Tahoma" w:hAnsi="Tahoma" w:cs="Tahoma"/>
          <w:i/>
          <w:iCs/>
        </w:rPr>
        <w:t>5</w:t>
      </w:r>
      <w:r w:rsidR="007337F3" w:rsidRPr="00A52D5F">
        <w:rPr>
          <w:rFonts w:ascii="Tahoma" w:hAnsi="Tahoma" w:cs="Tahoma"/>
          <w:i/>
          <w:iCs/>
        </w:rPr>
        <w:t xml:space="preserve"> </w:t>
      </w:r>
      <w:r w:rsidRPr="00A52D5F">
        <w:rPr>
          <w:rFonts w:ascii="Tahoma" w:hAnsi="Tahoma" w:cs="Tahoma"/>
          <w:i/>
          <w:iCs/>
        </w:rPr>
        <w:t>fő telep</w:t>
      </w:r>
      <w:r w:rsidR="00934920" w:rsidRPr="00A52D5F">
        <w:rPr>
          <w:rFonts w:ascii="Tahoma" w:hAnsi="Tahoma" w:cs="Tahoma"/>
          <w:i/>
          <w:iCs/>
        </w:rPr>
        <w:t xml:space="preserve">ülési képviselő részvételével, </w:t>
      </w:r>
      <w:r w:rsidR="00B10950" w:rsidRPr="00A52D5F">
        <w:rPr>
          <w:rFonts w:ascii="Tahoma" w:hAnsi="Tahoma" w:cs="Tahoma"/>
          <w:i/>
          <w:iCs/>
        </w:rPr>
        <w:t>5</w:t>
      </w:r>
      <w:r w:rsidR="002A1ACD" w:rsidRPr="00A52D5F">
        <w:rPr>
          <w:rFonts w:ascii="Tahoma" w:hAnsi="Tahoma" w:cs="Tahoma"/>
          <w:i/>
          <w:iCs/>
        </w:rPr>
        <w:t xml:space="preserve"> </w:t>
      </w:r>
      <w:r w:rsidRPr="00A52D5F">
        <w:rPr>
          <w:rFonts w:ascii="Tahoma" w:hAnsi="Tahoma" w:cs="Tahoma"/>
          <w:i/>
          <w:iCs/>
        </w:rPr>
        <w:t>igen</w:t>
      </w:r>
      <w:r w:rsidR="00AA41FC" w:rsidRPr="00A52D5F">
        <w:rPr>
          <w:rFonts w:ascii="Tahoma" w:hAnsi="Tahoma" w:cs="Tahoma"/>
          <w:i/>
          <w:iCs/>
        </w:rPr>
        <w:t xml:space="preserve"> </w:t>
      </w:r>
      <w:r w:rsidRPr="00A52D5F">
        <w:rPr>
          <w:rFonts w:ascii="Tahoma" w:hAnsi="Tahoma" w:cs="Tahoma"/>
          <w:i/>
          <w:iCs/>
        </w:rPr>
        <w:t>szavazattal elfogadta, és meghozta a következő határozatot:</w:t>
      </w:r>
    </w:p>
    <w:p w14:paraId="47E9002C" w14:textId="77777777" w:rsidR="00620EA7" w:rsidRPr="00A52D5F" w:rsidRDefault="00620EA7" w:rsidP="00A52D5F">
      <w:pPr>
        <w:jc w:val="center"/>
        <w:rPr>
          <w:rFonts w:ascii="Tahoma" w:hAnsi="Tahoma" w:cs="Tahoma"/>
          <w:i/>
          <w:iCs/>
        </w:rPr>
      </w:pPr>
    </w:p>
    <w:p w14:paraId="16EA3132" w14:textId="47AFD58A" w:rsidR="001F6190" w:rsidRPr="00A52D5F" w:rsidRDefault="001F6190" w:rsidP="00A52D5F">
      <w:pPr>
        <w:jc w:val="center"/>
        <w:rPr>
          <w:rFonts w:ascii="Tahoma" w:hAnsi="Tahoma" w:cs="Tahoma"/>
          <w:b/>
          <w:bCs/>
          <w:u w:val="single"/>
        </w:rPr>
      </w:pPr>
      <w:bookmarkStart w:id="0" w:name="__RefHeading__1115_658427210"/>
      <w:bookmarkEnd w:id="0"/>
      <w:r w:rsidRPr="00A52D5F">
        <w:rPr>
          <w:rFonts w:ascii="Tahoma" w:hAnsi="Tahoma" w:cs="Tahoma"/>
          <w:b/>
          <w:bCs/>
          <w:u w:val="single"/>
        </w:rPr>
        <w:t>93/2026. (VII.16.) sz. határozat</w:t>
      </w:r>
    </w:p>
    <w:p w14:paraId="65F9724A" w14:textId="0D671C28" w:rsidR="001F6190" w:rsidRPr="00A52D5F" w:rsidRDefault="001F6190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</w:rPr>
        <w:t>Bábolna Város Önkormányzata Képviselő-testülete a 2026. július 16-i rendkívüli Képviselő-testületi ülésének napirendi pontjait az alábbiak szerint fogadja el:</w:t>
      </w:r>
    </w:p>
    <w:p w14:paraId="2DA2648A" w14:textId="77777777" w:rsidR="001F6190" w:rsidRDefault="001F6190" w:rsidP="00A52D5F">
      <w:pPr>
        <w:pStyle w:val="Standarduser"/>
        <w:spacing w:after="0" w:line="240" w:lineRule="auto"/>
        <w:jc w:val="center"/>
        <w:rPr>
          <w:rFonts w:ascii="Tahoma" w:hAnsi="Tahoma" w:cs="Tahoma"/>
          <w:b/>
          <w:u w:val="single"/>
        </w:rPr>
      </w:pPr>
      <w:r w:rsidRPr="00A52D5F">
        <w:rPr>
          <w:rFonts w:ascii="Tahoma" w:hAnsi="Tahoma" w:cs="Tahoma"/>
          <w:b/>
          <w:u w:val="single"/>
        </w:rPr>
        <w:t>Napirendi pontok:</w:t>
      </w:r>
    </w:p>
    <w:p w14:paraId="4BB91E57" w14:textId="77777777" w:rsidR="00A52D5F" w:rsidRPr="00A52D5F" w:rsidRDefault="00A52D5F" w:rsidP="00A52D5F">
      <w:pPr>
        <w:pStyle w:val="Standarduser"/>
        <w:spacing w:after="0" w:line="240" w:lineRule="auto"/>
        <w:jc w:val="center"/>
        <w:rPr>
          <w:rFonts w:ascii="Tahoma" w:hAnsi="Tahoma" w:cs="Tahoma"/>
          <w:b/>
          <w:u w:val="single"/>
        </w:rPr>
      </w:pPr>
    </w:p>
    <w:p w14:paraId="42578CCE" w14:textId="77777777" w:rsidR="001F6190" w:rsidRPr="00A52D5F" w:rsidRDefault="001F6190" w:rsidP="00A52D5F">
      <w:pPr>
        <w:numPr>
          <w:ilvl w:val="0"/>
          <w:numId w:val="31"/>
        </w:numPr>
        <w:ind w:left="0"/>
        <w:contextualSpacing/>
        <w:jc w:val="center"/>
        <w:rPr>
          <w:rFonts w:ascii="Tahoma" w:hAnsi="Tahoma" w:cs="Tahoma"/>
          <w:b/>
          <w:bCs/>
        </w:rPr>
      </w:pPr>
      <w:r w:rsidRPr="00A52D5F">
        <w:rPr>
          <w:rFonts w:ascii="Tahoma" w:hAnsi="Tahoma" w:cs="Tahoma"/>
          <w:b/>
          <w:bCs/>
        </w:rPr>
        <w:t>Két utcás csapadékvíz pályázat III. ütem közbeszerzésének elbírálása</w:t>
      </w:r>
    </w:p>
    <w:p w14:paraId="33C193C7" w14:textId="77777777" w:rsidR="001F6190" w:rsidRPr="00A52D5F" w:rsidRDefault="001F6190" w:rsidP="00A52D5F">
      <w:pPr>
        <w:contextualSpacing/>
        <w:jc w:val="center"/>
        <w:rPr>
          <w:rFonts w:ascii="Tahoma" w:hAnsi="Tahoma" w:cs="Tahoma"/>
        </w:rPr>
      </w:pPr>
      <w:r w:rsidRPr="00A52D5F">
        <w:rPr>
          <w:rFonts w:ascii="Tahoma" w:hAnsi="Tahoma" w:cs="Tahoma"/>
        </w:rPr>
        <w:t>Előterjesztés felelőse: polgármester</w:t>
      </w:r>
    </w:p>
    <w:p w14:paraId="065C0B06" w14:textId="77777777" w:rsidR="001F6190" w:rsidRPr="00A52D5F" w:rsidRDefault="001F6190" w:rsidP="00A52D5F">
      <w:pPr>
        <w:numPr>
          <w:ilvl w:val="0"/>
          <w:numId w:val="31"/>
        </w:numPr>
        <w:ind w:left="0"/>
        <w:contextualSpacing/>
        <w:jc w:val="center"/>
        <w:rPr>
          <w:rFonts w:ascii="Tahoma" w:hAnsi="Tahoma" w:cs="Tahoma"/>
          <w:b/>
          <w:bCs/>
        </w:rPr>
      </w:pPr>
      <w:r w:rsidRPr="00A52D5F">
        <w:rPr>
          <w:rFonts w:ascii="Tahoma" w:hAnsi="Tahoma" w:cs="Tahoma"/>
          <w:b/>
          <w:bCs/>
        </w:rPr>
        <w:t>33 db önkormányzati tulajdonú telek közművesítésére (ivóvíz, szennyvíz és csapadékvíz) irányuló közbeszerzési pályázat kiírása</w:t>
      </w:r>
    </w:p>
    <w:p w14:paraId="141F888D" w14:textId="77777777" w:rsidR="001F6190" w:rsidRPr="00A52D5F" w:rsidRDefault="001F6190" w:rsidP="00A52D5F">
      <w:pPr>
        <w:contextualSpacing/>
        <w:jc w:val="center"/>
        <w:rPr>
          <w:rFonts w:ascii="Tahoma" w:hAnsi="Tahoma" w:cs="Tahoma"/>
        </w:rPr>
      </w:pPr>
      <w:r w:rsidRPr="00A52D5F">
        <w:rPr>
          <w:rFonts w:ascii="Tahoma" w:hAnsi="Tahoma" w:cs="Tahoma"/>
        </w:rPr>
        <w:t>Előterjesztés felelőse: polgármester</w:t>
      </w:r>
    </w:p>
    <w:p w14:paraId="068C824B" w14:textId="77777777" w:rsidR="001F6190" w:rsidRPr="00A52D5F" w:rsidRDefault="001F6190" w:rsidP="00A52D5F">
      <w:pPr>
        <w:numPr>
          <w:ilvl w:val="0"/>
          <w:numId w:val="31"/>
        </w:numPr>
        <w:ind w:left="0"/>
        <w:contextualSpacing/>
        <w:jc w:val="center"/>
        <w:rPr>
          <w:rFonts w:ascii="Tahoma" w:hAnsi="Tahoma" w:cs="Tahoma"/>
          <w:b/>
          <w:bCs/>
        </w:rPr>
      </w:pPr>
      <w:r w:rsidRPr="00A52D5F">
        <w:rPr>
          <w:rFonts w:ascii="Tahoma" w:hAnsi="Tahoma" w:cs="Tahoma"/>
          <w:b/>
          <w:bCs/>
        </w:rPr>
        <w:t>Turisztikai pályázat közbeszerzési eljárásában döntés</w:t>
      </w:r>
    </w:p>
    <w:p w14:paraId="576F1B49" w14:textId="77777777" w:rsidR="001F6190" w:rsidRPr="00A52D5F" w:rsidRDefault="001F6190" w:rsidP="00A52D5F">
      <w:pPr>
        <w:contextualSpacing/>
        <w:jc w:val="center"/>
        <w:rPr>
          <w:rFonts w:ascii="Tahoma" w:hAnsi="Tahoma" w:cs="Tahoma"/>
        </w:rPr>
      </w:pPr>
      <w:r w:rsidRPr="00A52D5F">
        <w:rPr>
          <w:rFonts w:ascii="Tahoma" w:hAnsi="Tahoma" w:cs="Tahoma"/>
        </w:rPr>
        <w:t>Előterjesztés felelőse: polgármester</w:t>
      </w:r>
    </w:p>
    <w:p w14:paraId="4F0577A7" w14:textId="77777777" w:rsidR="001F6190" w:rsidRPr="00A52D5F" w:rsidRDefault="001F6190" w:rsidP="00A52D5F">
      <w:pPr>
        <w:numPr>
          <w:ilvl w:val="0"/>
          <w:numId w:val="31"/>
        </w:numPr>
        <w:ind w:left="0"/>
        <w:contextualSpacing/>
        <w:jc w:val="center"/>
        <w:rPr>
          <w:rFonts w:ascii="Tahoma" w:hAnsi="Tahoma" w:cs="Tahoma"/>
          <w:b/>
          <w:bCs/>
        </w:rPr>
      </w:pPr>
      <w:r w:rsidRPr="00A52D5F">
        <w:rPr>
          <w:rFonts w:ascii="Tahoma" w:hAnsi="Tahoma" w:cs="Tahoma"/>
          <w:b/>
          <w:bCs/>
        </w:rPr>
        <w:t>Polgármester és alpolgármester javadalmazásával kapcsolatos döntéshozatal</w:t>
      </w:r>
    </w:p>
    <w:p w14:paraId="1FCC0F72" w14:textId="77777777" w:rsidR="001F6190" w:rsidRPr="00A52D5F" w:rsidRDefault="001F6190" w:rsidP="00A52D5F">
      <w:pPr>
        <w:contextualSpacing/>
        <w:jc w:val="center"/>
        <w:rPr>
          <w:rFonts w:ascii="Tahoma" w:hAnsi="Tahoma" w:cs="Tahoma"/>
        </w:rPr>
      </w:pPr>
      <w:r w:rsidRPr="00A52D5F">
        <w:rPr>
          <w:rFonts w:ascii="Tahoma" w:hAnsi="Tahoma" w:cs="Tahoma"/>
        </w:rPr>
        <w:t>Előterjesztés felelőse: polgármester</w:t>
      </w:r>
    </w:p>
    <w:p w14:paraId="331A878C" w14:textId="77777777" w:rsidR="001F6190" w:rsidRPr="00A52D5F" w:rsidRDefault="001F6190" w:rsidP="00A52D5F">
      <w:pPr>
        <w:numPr>
          <w:ilvl w:val="0"/>
          <w:numId w:val="31"/>
        </w:numPr>
        <w:ind w:left="0"/>
        <w:contextualSpacing/>
        <w:jc w:val="center"/>
        <w:rPr>
          <w:rFonts w:ascii="Tahoma" w:hAnsi="Tahoma" w:cs="Tahoma"/>
          <w:b/>
          <w:bCs/>
        </w:rPr>
      </w:pPr>
      <w:r w:rsidRPr="00A52D5F">
        <w:rPr>
          <w:rFonts w:ascii="Tahoma" w:hAnsi="Tahoma" w:cs="Tahoma"/>
          <w:b/>
          <w:bCs/>
        </w:rPr>
        <w:t>Árajánlat kerttervezési munkákra</w:t>
      </w:r>
    </w:p>
    <w:p w14:paraId="1BCEE47F" w14:textId="77777777" w:rsidR="001F6190" w:rsidRPr="00A52D5F" w:rsidRDefault="001F6190" w:rsidP="00A52D5F">
      <w:pPr>
        <w:contextualSpacing/>
        <w:jc w:val="center"/>
        <w:rPr>
          <w:rFonts w:ascii="Tahoma" w:hAnsi="Tahoma" w:cs="Tahoma"/>
        </w:rPr>
      </w:pPr>
      <w:r w:rsidRPr="00A52D5F">
        <w:rPr>
          <w:rFonts w:ascii="Tahoma" w:hAnsi="Tahoma" w:cs="Tahoma"/>
        </w:rPr>
        <w:t>Előterjesztés felelőse: polgármester</w:t>
      </w:r>
    </w:p>
    <w:p w14:paraId="5D90D06B" w14:textId="77777777" w:rsidR="001F6190" w:rsidRPr="00A52D5F" w:rsidRDefault="001F6190" w:rsidP="00A52D5F">
      <w:pPr>
        <w:contextualSpacing/>
        <w:jc w:val="center"/>
        <w:rPr>
          <w:rFonts w:ascii="Tahoma" w:hAnsi="Tahoma" w:cs="Tahoma"/>
        </w:rPr>
      </w:pPr>
    </w:p>
    <w:p w14:paraId="17987F27" w14:textId="77777777" w:rsidR="001F6190" w:rsidRPr="00A52D5F" w:rsidRDefault="001F6190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Felelős</w:t>
      </w:r>
      <w:r w:rsidRPr="00A52D5F">
        <w:rPr>
          <w:rFonts w:ascii="Tahoma" w:hAnsi="Tahoma" w:cs="Tahoma"/>
        </w:rPr>
        <w:t>: polgármester</w:t>
      </w:r>
    </w:p>
    <w:p w14:paraId="5052AC52" w14:textId="77777777" w:rsidR="001F6190" w:rsidRDefault="001F6190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Határidő</w:t>
      </w:r>
      <w:r w:rsidRPr="00A52D5F">
        <w:rPr>
          <w:rFonts w:ascii="Tahoma" w:hAnsi="Tahoma" w:cs="Tahoma"/>
        </w:rPr>
        <w:t>: 2026. július 16.</w:t>
      </w:r>
    </w:p>
    <w:p w14:paraId="53908ECF" w14:textId="44E6CABB" w:rsidR="005443EA" w:rsidRPr="00A52D5F" w:rsidRDefault="006A535C" w:rsidP="00A52D5F">
      <w:pPr>
        <w:pStyle w:val="Szvegtrzs"/>
        <w:spacing w:after="0"/>
        <w:jc w:val="both"/>
        <w:outlineLvl w:val="0"/>
        <w:rPr>
          <w:rFonts w:ascii="Tahoma" w:hAnsi="Tahoma" w:cs="Tahoma"/>
          <w:u w:val="single"/>
        </w:rPr>
      </w:pPr>
      <w:bookmarkStart w:id="1" w:name="_Toc235300272"/>
      <w:r w:rsidRPr="00A52D5F">
        <w:rPr>
          <w:rFonts w:ascii="Tahoma" w:hAnsi="Tahoma" w:cs="Tahoma"/>
          <w:b/>
        </w:rPr>
        <w:lastRenderedPageBreak/>
        <w:t>1</w:t>
      </w:r>
      <w:r w:rsidR="001654D4" w:rsidRPr="00A52D5F">
        <w:rPr>
          <w:rFonts w:ascii="Tahoma" w:hAnsi="Tahoma" w:cs="Tahoma"/>
          <w:b/>
        </w:rPr>
        <w:t>.)</w:t>
      </w:r>
      <w:r w:rsidR="00245696" w:rsidRPr="00A52D5F">
        <w:rPr>
          <w:rFonts w:ascii="Tahoma" w:hAnsi="Tahoma" w:cs="Tahoma"/>
          <w:b/>
        </w:rPr>
        <w:tab/>
      </w:r>
      <w:r w:rsidR="001F6190" w:rsidRPr="00A52D5F">
        <w:rPr>
          <w:rFonts w:ascii="Tahoma" w:hAnsi="Tahoma" w:cs="Tahoma"/>
          <w:b/>
        </w:rPr>
        <w:t>Két utcás csapadékvíz pályázat III. ütem közbeszerzésének elbírálása</w:t>
      </w:r>
      <w:bookmarkEnd w:id="1"/>
    </w:p>
    <w:p w14:paraId="04EFDC4C" w14:textId="77777777" w:rsidR="00D16FBF" w:rsidRPr="00A52D5F" w:rsidRDefault="00D16FBF" w:rsidP="00A52D5F">
      <w:pPr>
        <w:pStyle w:val="Jegyzokonyv"/>
        <w:spacing w:line="240" w:lineRule="auto"/>
        <w:rPr>
          <w:sz w:val="22"/>
          <w:szCs w:val="22"/>
          <w:u w:val="single"/>
        </w:rPr>
      </w:pPr>
      <w:bookmarkStart w:id="2" w:name="_Hlk165553889"/>
    </w:p>
    <w:p w14:paraId="77BB328E" w14:textId="2C76847D" w:rsidR="00B24A67" w:rsidRPr="00A52D5F" w:rsidRDefault="00300A3F" w:rsidP="00A52D5F">
      <w:pPr>
        <w:jc w:val="both"/>
        <w:rPr>
          <w:rFonts w:ascii="Tahoma" w:hAnsi="Tahoma" w:cs="Tahoma"/>
          <w:color w:val="000000"/>
          <w:shd w:val="clear" w:color="auto" w:fill="FFFFFF"/>
        </w:rPr>
      </w:pPr>
      <w:r w:rsidRPr="00A52D5F">
        <w:rPr>
          <w:rFonts w:ascii="Tahoma" w:hAnsi="Tahoma" w:cs="Tahoma"/>
          <w:u w:val="single"/>
        </w:rPr>
        <w:t>Dr. Horváth Klára polgármester</w:t>
      </w:r>
      <w:r w:rsidRPr="00A52D5F">
        <w:rPr>
          <w:rFonts w:ascii="Tahoma" w:hAnsi="Tahoma" w:cs="Tahoma"/>
        </w:rPr>
        <w:t>: Ismerteti a napirendi pontot</w:t>
      </w:r>
      <w:r w:rsidR="001F6190" w:rsidRPr="00A52D5F">
        <w:rPr>
          <w:rFonts w:ascii="Tahoma" w:hAnsi="Tahoma" w:cs="Tahoma"/>
        </w:rPr>
        <w:t xml:space="preserve">. </w:t>
      </w:r>
      <w:r w:rsidR="00F23B41" w:rsidRPr="00A52D5F">
        <w:rPr>
          <w:rFonts w:ascii="Tahoma" w:hAnsi="Tahoma" w:cs="Tahoma"/>
        </w:rPr>
        <w:t xml:space="preserve">Elmondja, hogy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 </w:t>
      </w:r>
      <w:r w:rsidR="00434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434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projekt a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Radnóti és a Kinizsi utcába bonyolódott,</w:t>
      </w:r>
      <w:r w:rsidR="00434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és ott maradt egy elég jelentős összeg ahhoz, hogy a Radnóti utcába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Kinizsi utcától a 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Jégeri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utcáig tartó szakaszt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meg tudj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csinálni.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Ennek a tervezési, engedélyeztetési eljárása már rég 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lebonyolódott: k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iírt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korábban a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közbeszerzési eljárást, és ennek a közbeszerzési eljárásnak az elbírálását megejtette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dr</w:t>
      </w:r>
      <w:r w:rsidR="008B5D89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Koppándy Dániel közbeszerzési szakértő.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Részletes anyagot 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küldtek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ki a 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Képviselő-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testület tagjai részére, amit a weboldalon is </w:t>
      </w:r>
      <w:r w:rsidR="004965D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közzétettek. Elmondja, hogy a közbeszerzési szakértő két hiánypótlást is előírt</w:t>
      </w:r>
      <w:r w:rsidR="00242B2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</w:t>
      </w:r>
      <w:r w:rsidR="00A66E8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m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iután olyan árat adott meg az egyik ajánlattevő</w:t>
      </w:r>
      <w:r w:rsidR="00A66E8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-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aki a legalacsonyabb ajánlatot tette</w:t>
      </w:r>
      <w:r w:rsidR="00A66E8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-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hogy </w:t>
      </w:r>
      <w:r w:rsidR="00A66E8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az ár tekintetében indoklás kérése vált szükségessé. </w:t>
      </w:r>
      <w:r w:rsidR="00F23B4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Ezt a megkeresés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 szintén kiküldték, és előterjesztést készítetek hozzá. </w:t>
      </w:r>
      <w:r w:rsidR="00B5711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Megkérdezi, hogy az anyaggal kapcsolatban van-e valakinek kérdése, hozzászólása. Ismerteti a határozati javaslatot, majd szavazást kezdeményez. </w:t>
      </w:r>
    </w:p>
    <w:p w14:paraId="4C0313EA" w14:textId="77777777" w:rsidR="00B57118" w:rsidRPr="00A52D5F" w:rsidRDefault="00B57118" w:rsidP="00A52D5F">
      <w:pPr>
        <w:pStyle w:val="Jegyzokonyv"/>
        <w:spacing w:line="240" w:lineRule="auto"/>
        <w:rPr>
          <w:color w:val="000000"/>
          <w:sz w:val="22"/>
          <w:szCs w:val="22"/>
          <w:shd w:val="clear" w:color="auto" w:fill="FFFFFF"/>
        </w:rPr>
      </w:pPr>
    </w:p>
    <w:p w14:paraId="21C1969F" w14:textId="3AF2C2D4" w:rsidR="00482CD7" w:rsidRPr="00A52D5F" w:rsidRDefault="00482CD7" w:rsidP="00A52D5F">
      <w:pPr>
        <w:jc w:val="center"/>
        <w:rPr>
          <w:rFonts w:ascii="Tahoma" w:hAnsi="Tahoma" w:cs="Tahoma"/>
          <w:i/>
          <w:iCs/>
        </w:rPr>
      </w:pPr>
      <w:r w:rsidRPr="00A52D5F">
        <w:rPr>
          <w:rFonts w:ascii="Tahoma" w:hAnsi="Tahoma" w:cs="Tahoma"/>
          <w:i/>
          <w:iCs/>
        </w:rPr>
        <w:t xml:space="preserve">A Képviselő-testület a határozati javaslatot nyílt szavazással, </w:t>
      </w:r>
      <w:r w:rsidR="00B57118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fő települési képviselő részvételével, </w:t>
      </w:r>
      <w:r w:rsidR="00B57118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igen szavazattal elfogadta, </w:t>
      </w:r>
      <w:bookmarkStart w:id="3" w:name="_Hlk224031776"/>
      <w:r w:rsidRPr="00A52D5F">
        <w:rPr>
          <w:rFonts w:ascii="Tahoma" w:hAnsi="Tahoma" w:cs="Tahoma"/>
          <w:i/>
          <w:iCs/>
        </w:rPr>
        <w:t>és meghozta a következő határozatot:</w:t>
      </w:r>
      <w:bookmarkEnd w:id="3"/>
    </w:p>
    <w:p w14:paraId="4F3790FA" w14:textId="1488D941" w:rsidR="00482CD7" w:rsidRPr="00A52D5F" w:rsidRDefault="00482CD7" w:rsidP="00A52D5F">
      <w:pPr>
        <w:pStyle w:val="Jegyzokonyv"/>
        <w:spacing w:line="240" w:lineRule="auto"/>
        <w:jc w:val="center"/>
        <w:rPr>
          <w:sz w:val="22"/>
          <w:szCs w:val="22"/>
        </w:rPr>
      </w:pPr>
    </w:p>
    <w:p w14:paraId="70F91636" w14:textId="77777777" w:rsidR="00F07272" w:rsidRPr="00A52D5F" w:rsidRDefault="00F07272" w:rsidP="00A52D5F">
      <w:pPr>
        <w:pStyle w:val="Cmsor2"/>
        <w:spacing w:before="0"/>
        <w:ind w:left="0"/>
        <w:jc w:val="center"/>
        <w:rPr>
          <w:rFonts w:ascii="Tahoma" w:hAnsi="Tahoma" w:cs="Tahoma"/>
          <w:b/>
          <w:bCs/>
          <w:color w:val="auto"/>
          <w:sz w:val="22"/>
          <w:szCs w:val="22"/>
          <w:u w:val="single"/>
        </w:rPr>
      </w:pPr>
      <w:bookmarkStart w:id="4" w:name="_Toc235300273"/>
      <w:bookmarkStart w:id="5" w:name="_Hlk196404865"/>
      <w:r w:rsidRPr="00A52D5F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94/2026. (VII. 16.) számú Képviselő-testületi határozat:</w:t>
      </w:r>
      <w:bookmarkEnd w:id="4"/>
    </w:p>
    <w:p w14:paraId="1ED60D0E" w14:textId="77777777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Bábolna Város Önkormányzata Képviselő-testülete a „Csapadékvíz elvezető rendszer felújítás – TOP_PLUSZ” tárgyú, a közbeszerzésekről szóló 2015. évi CXLIII. törvény alapján lefolytatott nyílt közbeszerzési eljárás bírálóbizottsági jegyzőkönyvét megismerte, és az alábbi döntést hozza:</w:t>
      </w:r>
    </w:p>
    <w:p w14:paraId="14BF9A3F" w14:textId="77777777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1.) A tárgyi közbeszerzési eljárást eredményesnek nyilvánítja.</w:t>
      </w:r>
    </w:p>
    <w:p w14:paraId="6029E4C2" w14:textId="55467EED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2.) A Tak Terra Kft. és Extreme-Park Környezetépítő Kft.  ajánlattevő által benyújtott ajánlatát érvényesnek nyilvánítja, tekintettel arra, hogy az megfelel a közbeszerzési dokumentumokban, valamint a jogszabályokban meghatározott feltételeknek, továbbá ajánlattevő a kizáró okokkal kapcsolatban megbízhatóságát megfelelően igazolta, valamint az előírt alkalmassági követelményeknek való megfelelését a felhívásban meghatározott módon, annak megfelelően igazolták.</w:t>
      </w:r>
    </w:p>
    <w:p w14:paraId="3ED57B1B" w14:textId="77777777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3.) A Benerit Bau Építőipari, Kereskedelmi és Szolgáltató Korlátolt Felelőségű Társaság, KULTÚRMÉRNÖK Építőipari és Kereskedelmi Korlátolt Felelősségű Társaság, Vértes-Út Építő és Szolgáltató Kft., SWIETELSKY Építő Korlátolt Felelősségű Társaság és a BÉTA-TIPP Építőipari, Szolgáltató és Kereskedelmi Kft.  ajánlatát a Kbt. 81. § (5) bekezdés alapján el nem bírált ajánlattevőként hirdetjük ki.</w:t>
      </w:r>
    </w:p>
    <w:p w14:paraId="253B3DF1" w14:textId="0C80273D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4.) A Tak Terra Kft.-t a tárgyi közbeszerzési eljárás nyertesének nevezzük meg nettó 30.663.418 + ÁFA összeggel, figyelemmel arra, hogy ajánlattevő nyújtotta be a legjobb-ár érték arányt tartalmazó ajánlatot.</w:t>
      </w:r>
    </w:p>
    <w:p w14:paraId="36670430" w14:textId="2B6DFA2C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A Képviselő-testület felhatalmazza a polgármestert a szerződéskötésre.</w:t>
      </w:r>
    </w:p>
    <w:p w14:paraId="29187F47" w14:textId="77777777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</w:p>
    <w:p w14:paraId="2BD79877" w14:textId="77777777" w:rsidR="00F07272" w:rsidRPr="00A52D5F" w:rsidRDefault="00F07272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Felelős</w:t>
      </w:r>
      <w:r w:rsidRPr="00A52D5F">
        <w:rPr>
          <w:rFonts w:ascii="Tahoma" w:hAnsi="Tahoma" w:cs="Tahoma"/>
        </w:rPr>
        <w:t>: polgármester</w:t>
      </w:r>
    </w:p>
    <w:p w14:paraId="0900E6A0" w14:textId="35232780" w:rsidR="00F07272" w:rsidRPr="00A52D5F" w:rsidRDefault="00F0727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b/>
          <w:bCs/>
          <w:u w:val="single"/>
        </w:rPr>
        <w:t>Határidő</w:t>
      </w:r>
      <w:r w:rsidRPr="00A52D5F">
        <w:rPr>
          <w:rFonts w:ascii="Tahoma" w:hAnsi="Tahoma" w:cs="Tahoma"/>
        </w:rPr>
        <w:t>: azonnal</w:t>
      </w:r>
      <w:r w:rsidRPr="00A52D5F">
        <w:rPr>
          <w:rFonts w:ascii="Tahoma" w:hAnsi="Tahoma" w:cs="Tahoma"/>
          <w:lang w:eastAsia="hu-HU"/>
        </w:rPr>
        <w:t>, illetve a közbeszerzési eljárás ütemezése szerint.</w:t>
      </w:r>
    </w:p>
    <w:p w14:paraId="644B2BCE" w14:textId="77777777" w:rsidR="003F5616" w:rsidRPr="00A52D5F" w:rsidRDefault="003F5616" w:rsidP="00A52D5F">
      <w:pPr>
        <w:pStyle w:val="NormlWeb"/>
        <w:spacing w:before="0" w:beforeAutospacing="0" w:after="0" w:afterAutospacing="0"/>
        <w:jc w:val="center"/>
        <w:rPr>
          <w:rFonts w:ascii="Tahoma" w:eastAsiaTheme="minorHAnsi" w:hAnsi="Tahoma" w:cs="Tahoma"/>
          <w:kern w:val="2"/>
          <w:sz w:val="22"/>
          <w:szCs w:val="22"/>
          <w:lang w:eastAsia="en-US"/>
          <w14:ligatures w14:val="standardContextual"/>
        </w:rPr>
      </w:pPr>
    </w:p>
    <w:p w14:paraId="3F1F3386" w14:textId="1DBE5281" w:rsidR="00B46005" w:rsidRPr="00A52D5F" w:rsidRDefault="006A535C" w:rsidP="00A52D5F">
      <w:pPr>
        <w:pStyle w:val="Cmsor1"/>
        <w:spacing w:before="0"/>
        <w:ind w:left="0" w:firstLine="0"/>
        <w:jc w:val="both"/>
        <w:rPr>
          <w:rFonts w:ascii="Tahoma" w:hAnsi="Tahoma" w:cs="Tahoma"/>
          <w:sz w:val="22"/>
          <w:szCs w:val="22"/>
          <w:u w:val="single"/>
        </w:rPr>
      </w:pPr>
      <w:bookmarkStart w:id="6" w:name="_Toc235300274"/>
      <w:bookmarkEnd w:id="2"/>
      <w:bookmarkEnd w:id="5"/>
      <w:r w:rsidRPr="00A52D5F">
        <w:rPr>
          <w:rFonts w:ascii="Tahoma" w:hAnsi="Tahoma" w:cs="Tahoma"/>
          <w:b/>
          <w:color w:val="auto"/>
          <w:sz w:val="22"/>
          <w:szCs w:val="22"/>
        </w:rPr>
        <w:t>2</w:t>
      </w:r>
      <w:r w:rsidR="002E304D" w:rsidRPr="00A52D5F">
        <w:rPr>
          <w:rFonts w:ascii="Tahoma" w:hAnsi="Tahoma" w:cs="Tahoma"/>
          <w:b/>
          <w:color w:val="auto"/>
          <w:sz w:val="22"/>
          <w:szCs w:val="22"/>
        </w:rPr>
        <w:t>.)</w:t>
      </w:r>
      <w:r w:rsidR="002E304D" w:rsidRPr="00A52D5F">
        <w:rPr>
          <w:rFonts w:ascii="Tahoma" w:hAnsi="Tahoma" w:cs="Tahoma"/>
          <w:b/>
          <w:color w:val="auto"/>
          <w:sz w:val="22"/>
          <w:szCs w:val="22"/>
        </w:rPr>
        <w:tab/>
      </w:r>
      <w:r w:rsidR="00BC40BA" w:rsidRPr="00A52D5F">
        <w:rPr>
          <w:rFonts w:ascii="Tahoma" w:hAnsi="Tahoma" w:cs="Tahoma"/>
          <w:b/>
          <w:color w:val="auto"/>
          <w:sz w:val="22"/>
          <w:szCs w:val="22"/>
        </w:rPr>
        <w:t>33 db önkormányzati tulajdonú telek közművesítésére (ivóvíz, szennyvíz és csapadékvíz) irányuló közbeszerzési pályázat kiírása</w:t>
      </w:r>
      <w:bookmarkEnd w:id="6"/>
    </w:p>
    <w:p w14:paraId="464BF295" w14:textId="77777777" w:rsidR="00BC40BA" w:rsidRPr="00A52D5F" w:rsidRDefault="00BC40BA" w:rsidP="00A52D5F">
      <w:pPr>
        <w:pStyle w:val="Jegyzokonyv"/>
        <w:spacing w:line="240" w:lineRule="auto"/>
        <w:rPr>
          <w:sz w:val="22"/>
          <w:szCs w:val="22"/>
          <w:u w:val="single"/>
        </w:rPr>
      </w:pPr>
    </w:p>
    <w:p w14:paraId="3FEB0120" w14:textId="4B267180" w:rsidR="00064264" w:rsidRPr="00A52D5F" w:rsidRDefault="00344503" w:rsidP="00A52D5F">
      <w:pPr>
        <w:jc w:val="both"/>
        <w:rPr>
          <w:rFonts w:ascii="Tahoma" w:hAnsi="Tahoma" w:cs="Tahoma"/>
          <w:shd w:val="clear" w:color="auto" w:fill="FFFFFF"/>
        </w:rPr>
      </w:pPr>
      <w:r w:rsidRPr="00A52D5F">
        <w:rPr>
          <w:rFonts w:ascii="Tahoma" w:hAnsi="Tahoma" w:cs="Tahoma"/>
          <w:u w:val="single"/>
        </w:rPr>
        <w:t>dr. Horváth Klára polgármester:</w:t>
      </w:r>
      <w:r w:rsidRPr="00A52D5F">
        <w:rPr>
          <w:rFonts w:ascii="Tahoma" w:hAnsi="Tahoma" w:cs="Tahoma"/>
        </w:rPr>
        <w:t xml:space="preserve"> Ismerteti a napirendi pontot</w:t>
      </w:r>
      <w:r w:rsidR="00C81EEB" w:rsidRPr="00A52D5F">
        <w:rPr>
          <w:rFonts w:ascii="Tahoma" w:hAnsi="Tahoma" w:cs="Tahoma"/>
        </w:rPr>
        <w:t>.</w:t>
      </w:r>
      <w:r w:rsidR="00926A29" w:rsidRPr="00A52D5F">
        <w:rPr>
          <w:rFonts w:ascii="Tahoma" w:hAnsi="Tahoma" w:cs="Tahoma"/>
        </w:rPr>
        <w:t xml:space="preserve">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Magát a pályázati kiírást ugyancsak 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dr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217D87" w:rsidRPr="00A52D5F">
        <w:rPr>
          <w:rFonts w:ascii="Tahoma" w:hAnsi="Tahoma" w:cs="Tahoma"/>
          <w:color w:val="000000"/>
          <w:lang w:eastAsia="hu-HU"/>
        </w:rPr>
        <w:t xml:space="preserve">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Koppá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ndy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Dániel közbeszerzési szakértő készítette el. 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Elmondja, hogy a közbeszerzési értesítőbe való közzétételhez a Képviselő-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testület támogatása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tudomásulvétele szükséges.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Szeretné felhívni a figyelmet arra, hogy ez csak az ivóv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íz,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szennyvíz és csapadékvízre vonatkozik. </w:t>
      </w:r>
      <w:r w:rsidR="00E8327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villany tekintetében még tervezés és engedélyeztetés szükséges ahhoz, hogy az is bonyolódhasson. 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S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zétválasztott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a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kettőt, 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mivel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egyszerűbb így lebonyolítani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E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zt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most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elindítanák, és ezt követően remélhetőleg fut mellette a villamosítás is. </w:t>
      </w:r>
      <w:r w:rsidR="00FF4F8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lastRenderedPageBreak/>
        <w:t xml:space="preserve">Szeretné felhívni a figyelmet arra is, hogy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amikor a közszerzési eljárás lebonyolítása megvalósul</w:t>
      </w:r>
      <w:r w:rsidR="003D3E9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-t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ehát dönteni </w:t>
      </w:r>
      <w:r w:rsidR="003D3E9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fognak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</w:t>
      </w:r>
      <w:r w:rsidR="003D3E9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z ivóvízről, szennyvízről és csapadékvízről-, akkor fogják a Képviselő-testület elé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hozni a telekárakra</w:t>
      </w:r>
      <w:r w:rsidR="003D3E9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217D8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vonatkozó előterjesztést is, mert rengeteg igénylő és érdeklődő van.</w:t>
      </w:r>
      <w:r w:rsidR="003D3E9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A6913" w:rsidRPr="00A52D5F">
        <w:rPr>
          <w:rFonts w:ascii="Tahoma" w:hAnsi="Tahoma" w:cs="Tahoma"/>
          <w:color w:val="000000"/>
          <w:shd w:val="clear" w:color="auto" w:fill="FFFFFF"/>
        </w:rPr>
        <w:t xml:space="preserve">Megkérdezi, hogy valakinek van-e kérdése, hozzászólása ezzel kapcsolatban. </w:t>
      </w:r>
      <w:r w:rsidR="00B436D5" w:rsidRPr="00A52D5F">
        <w:rPr>
          <w:rFonts w:ascii="Tahoma" w:hAnsi="Tahoma" w:cs="Tahoma"/>
          <w:color w:val="000000"/>
          <w:shd w:val="clear" w:color="auto" w:fill="FFFFFF"/>
        </w:rPr>
        <w:t xml:space="preserve">Szeretné jelezni, hogy </w:t>
      </w:r>
      <w:r w:rsidR="00A157E3" w:rsidRPr="00A52D5F">
        <w:rPr>
          <w:rFonts w:ascii="Tahoma" w:hAnsi="Tahoma" w:cs="Tahoma"/>
          <w:color w:val="000000"/>
          <w:shd w:val="clear" w:color="auto" w:fill="FFFFFF"/>
        </w:rPr>
        <w:t>ezen projekt bonyolítását, illetve a</w:t>
      </w:r>
      <w:r w:rsidR="00B436D5" w:rsidRPr="00A52D5F">
        <w:rPr>
          <w:rFonts w:ascii="Tahoma" w:hAnsi="Tahoma" w:cs="Tahoma"/>
          <w:color w:val="000000"/>
          <w:shd w:val="clear" w:color="auto" w:fill="FFFFFF"/>
        </w:rPr>
        <w:t xml:space="preserve"> közművesítés</w:t>
      </w:r>
      <w:r w:rsidR="00A157E3" w:rsidRPr="00A52D5F">
        <w:rPr>
          <w:rFonts w:ascii="Tahoma" w:hAnsi="Tahoma" w:cs="Tahoma"/>
          <w:color w:val="000000"/>
          <w:shd w:val="clear" w:color="auto" w:fill="FFFFFF"/>
        </w:rPr>
        <w:t>t</w:t>
      </w:r>
      <w:r w:rsidR="00B436D5" w:rsidRPr="00A52D5F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A157E3" w:rsidRPr="00A52D5F">
        <w:rPr>
          <w:rFonts w:ascii="Tahoma" w:hAnsi="Tahoma" w:cs="Tahoma"/>
          <w:color w:val="000000"/>
          <w:shd w:val="clear" w:color="auto" w:fill="FFFFFF"/>
        </w:rPr>
        <w:t xml:space="preserve">is az 1 milliárd forintos alapból finanszírozzák. </w:t>
      </w:r>
      <w:r w:rsidR="00FA6913" w:rsidRPr="00A52D5F">
        <w:rPr>
          <w:rFonts w:ascii="Tahoma" w:hAnsi="Tahoma" w:cs="Tahoma"/>
          <w:color w:val="000000"/>
          <w:shd w:val="clear" w:color="auto" w:fill="FFFFFF"/>
        </w:rPr>
        <w:t>S</w:t>
      </w:r>
      <w:r w:rsidR="00064264" w:rsidRPr="00A52D5F">
        <w:rPr>
          <w:rFonts w:ascii="Tahoma" w:hAnsi="Tahoma" w:cs="Tahoma"/>
          <w:shd w:val="clear" w:color="auto" w:fill="FFFFFF"/>
        </w:rPr>
        <w:t>zavazást kezdeményez a határozati javaslatról.</w:t>
      </w:r>
    </w:p>
    <w:p w14:paraId="653E108B" w14:textId="77777777" w:rsidR="000B1798" w:rsidRPr="00A52D5F" w:rsidRDefault="000B1798" w:rsidP="00A52D5F">
      <w:pPr>
        <w:pStyle w:val="Szvegtrzs21"/>
        <w:spacing w:line="240" w:lineRule="auto"/>
        <w:jc w:val="both"/>
        <w:rPr>
          <w:rFonts w:ascii="Tahoma" w:hAnsi="Tahoma" w:cs="Tahoma"/>
          <w:sz w:val="22"/>
          <w:szCs w:val="22"/>
          <w:shd w:val="clear" w:color="auto" w:fill="FFFFFF"/>
        </w:rPr>
      </w:pPr>
    </w:p>
    <w:p w14:paraId="3A6EA478" w14:textId="24406E4D" w:rsidR="000B1798" w:rsidRPr="00A52D5F" w:rsidRDefault="000B1798" w:rsidP="00A52D5F">
      <w:pPr>
        <w:jc w:val="center"/>
        <w:rPr>
          <w:rFonts w:ascii="Tahoma" w:hAnsi="Tahoma" w:cs="Tahoma"/>
          <w:i/>
          <w:iCs/>
        </w:rPr>
      </w:pPr>
      <w:r w:rsidRPr="00A52D5F">
        <w:rPr>
          <w:rFonts w:ascii="Tahoma" w:hAnsi="Tahoma" w:cs="Tahoma"/>
          <w:i/>
          <w:iCs/>
        </w:rPr>
        <w:t xml:space="preserve">A Képviselő-testület a határozati javaslatot nyílt szavazással, </w:t>
      </w:r>
      <w:r w:rsidR="00217D87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fő települési képviselő részvételével, </w:t>
      </w:r>
      <w:r w:rsidR="00217D87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igen szavazattal elfogadta</w:t>
      </w:r>
      <w:r w:rsidR="001D7A65" w:rsidRPr="00A52D5F">
        <w:rPr>
          <w:rFonts w:ascii="Tahoma" w:hAnsi="Tahoma" w:cs="Tahoma"/>
          <w:i/>
          <w:iCs/>
        </w:rPr>
        <w:t>, és meghozta a következő határozatot:</w:t>
      </w:r>
    </w:p>
    <w:p w14:paraId="504F3D55" w14:textId="77777777" w:rsidR="00A25167" w:rsidRPr="00A52D5F" w:rsidRDefault="00A25167" w:rsidP="00A52D5F">
      <w:pPr>
        <w:jc w:val="center"/>
        <w:rPr>
          <w:rFonts w:ascii="Tahoma" w:hAnsi="Tahoma" w:cs="Tahoma"/>
          <w:i/>
          <w:iCs/>
        </w:rPr>
      </w:pPr>
    </w:p>
    <w:p w14:paraId="1F1F39FE" w14:textId="77777777" w:rsidR="00F41FF9" w:rsidRPr="00A52D5F" w:rsidRDefault="00F41FF9" w:rsidP="00A52D5F">
      <w:pPr>
        <w:pStyle w:val="Cmsor2"/>
        <w:spacing w:before="0"/>
        <w:ind w:left="0"/>
        <w:jc w:val="center"/>
        <w:rPr>
          <w:rFonts w:ascii="Tahoma" w:hAnsi="Tahoma" w:cs="Tahoma"/>
          <w:b/>
          <w:bCs/>
          <w:color w:val="auto"/>
          <w:sz w:val="22"/>
          <w:szCs w:val="22"/>
          <w:u w:val="single"/>
        </w:rPr>
      </w:pPr>
      <w:bookmarkStart w:id="7" w:name="_Toc235300275"/>
      <w:r w:rsidRPr="00A52D5F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95/2026. (VII. 16.) számú Képviselő-testületi határozat:</w:t>
      </w:r>
      <w:bookmarkEnd w:id="7"/>
    </w:p>
    <w:p w14:paraId="0C00765B" w14:textId="77777777" w:rsidR="00F41FF9" w:rsidRPr="00A52D5F" w:rsidRDefault="00F41FF9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Bábolna Város Önkormányzata Képviselő-testülete megtárgyalta a „33 telek közművesítése” tárgyú előterjesztést, és az alábbi döntést hozza:</w:t>
      </w:r>
    </w:p>
    <w:p w14:paraId="08C93390" w14:textId="002C7597" w:rsidR="00F41FF9" w:rsidRPr="00A52D5F" w:rsidRDefault="00F41FF9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Bábolna Város Önkormányzata Képviselő-testülete elfogadja a „33 telek közművesítése” projekt közbeszerzési dokumentációját és jóváhagyja a közbeszerzési eljárás megindítását.</w:t>
      </w:r>
    </w:p>
    <w:p w14:paraId="0D3B90DD" w14:textId="77777777" w:rsidR="00F41FF9" w:rsidRPr="00A52D5F" w:rsidRDefault="00F41FF9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A Képviselő-testület felhatalmazza a polgármestert a közbeszerzési eljárás lefolytatásához szükséges intézkedések megtételére.</w:t>
      </w:r>
    </w:p>
    <w:p w14:paraId="413137A4" w14:textId="77777777" w:rsidR="00F41FF9" w:rsidRPr="00A52D5F" w:rsidRDefault="00F41FF9" w:rsidP="00A52D5F">
      <w:pPr>
        <w:jc w:val="center"/>
        <w:rPr>
          <w:rFonts w:ascii="Tahoma" w:hAnsi="Tahoma" w:cs="Tahoma"/>
          <w:lang w:eastAsia="hu-HU"/>
        </w:rPr>
      </w:pPr>
    </w:p>
    <w:p w14:paraId="183061C0" w14:textId="77777777" w:rsidR="00F41FF9" w:rsidRPr="00A52D5F" w:rsidRDefault="00F41FF9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Felelős</w:t>
      </w:r>
      <w:r w:rsidRPr="00A52D5F">
        <w:rPr>
          <w:rFonts w:ascii="Tahoma" w:hAnsi="Tahoma" w:cs="Tahoma"/>
        </w:rPr>
        <w:t>: polgármester</w:t>
      </w:r>
    </w:p>
    <w:p w14:paraId="1322CE0E" w14:textId="44A7C945" w:rsidR="00F41FF9" w:rsidRPr="00A52D5F" w:rsidRDefault="00F41FF9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b/>
          <w:bCs/>
          <w:u w:val="single"/>
        </w:rPr>
        <w:t>Határidő</w:t>
      </w:r>
      <w:r w:rsidRPr="00A52D5F">
        <w:rPr>
          <w:rFonts w:ascii="Tahoma" w:hAnsi="Tahoma" w:cs="Tahoma"/>
        </w:rPr>
        <w:t>: azonnal</w:t>
      </w:r>
      <w:r w:rsidRPr="00A52D5F">
        <w:rPr>
          <w:rFonts w:ascii="Tahoma" w:hAnsi="Tahoma" w:cs="Tahoma"/>
          <w:lang w:eastAsia="hu-HU"/>
        </w:rPr>
        <w:t>, illetve a közbeszerzési eljárás ütemezése szerint.</w:t>
      </w:r>
    </w:p>
    <w:p w14:paraId="71C43CC9" w14:textId="77777777" w:rsidR="00F16B2A" w:rsidRPr="00A52D5F" w:rsidRDefault="00F16B2A" w:rsidP="00A52D5F">
      <w:pPr>
        <w:jc w:val="center"/>
        <w:rPr>
          <w:rFonts w:ascii="Tahoma" w:hAnsi="Tahoma" w:cs="Tahoma"/>
        </w:rPr>
      </w:pPr>
    </w:p>
    <w:p w14:paraId="2B454787" w14:textId="2ED8B924" w:rsidR="00615160" w:rsidRPr="00A52D5F" w:rsidRDefault="008873D7" w:rsidP="00A52D5F">
      <w:pPr>
        <w:pStyle w:val="Jegyzokonyv"/>
        <w:spacing w:line="240" w:lineRule="auto"/>
        <w:outlineLvl w:val="0"/>
        <w:rPr>
          <w:sz w:val="22"/>
          <w:szCs w:val="22"/>
          <w:u w:val="single"/>
        </w:rPr>
      </w:pPr>
      <w:bookmarkStart w:id="8" w:name="_Toc235300276"/>
      <w:r w:rsidRPr="00A52D5F">
        <w:rPr>
          <w:b/>
          <w:bCs/>
          <w:sz w:val="22"/>
          <w:szCs w:val="22"/>
        </w:rPr>
        <w:t>3</w:t>
      </w:r>
      <w:r w:rsidR="00DA2BB9" w:rsidRPr="00A52D5F">
        <w:rPr>
          <w:b/>
          <w:bCs/>
          <w:sz w:val="22"/>
          <w:szCs w:val="22"/>
        </w:rPr>
        <w:t>.)</w:t>
      </w:r>
      <w:r w:rsidR="00DA2BB9" w:rsidRPr="00A52D5F">
        <w:rPr>
          <w:b/>
          <w:bCs/>
          <w:sz w:val="22"/>
          <w:szCs w:val="22"/>
        </w:rPr>
        <w:tab/>
      </w:r>
      <w:r w:rsidR="007A31B8" w:rsidRPr="00A52D5F">
        <w:rPr>
          <w:b/>
          <w:bCs/>
          <w:sz w:val="22"/>
          <w:szCs w:val="22"/>
        </w:rPr>
        <w:t>Turisztikai pályázat közbeszerzési eljárásában döntés</w:t>
      </w:r>
      <w:bookmarkEnd w:id="8"/>
    </w:p>
    <w:p w14:paraId="75D6EF22" w14:textId="77777777" w:rsidR="007A31B8" w:rsidRPr="00A52D5F" w:rsidRDefault="007A31B8" w:rsidP="00A52D5F">
      <w:pPr>
        <w:pStyle w:val="Jegyzokonyv"/>
        <w:spacing w:line="240" w:lineRule="auto"/>
        <w:rPr>
          <w:sz w:val="22"/>
          <w:szCs w:val="22"/>
          <w:u w:val="single"/>
        </w:rPr>
      </w:pPr>
    </w:p>
    <w:p w14:paraId="5CCAAC4F" w14:textId="46BADAE0" w:rsidR="00F85671" w:rsidRPr="00A52D5F" w:rsidRDefault="00DA2BB9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  <w:r w:rsidRPr="00A52D5F">
        <w:rPr>
          <w:rFonts w:ascii="Tahoma" w:hAnsi="Tahoma" w:cs="Tahoma"/>
          <w:u w:val="single"/>
        </w:rPr>
        <w:t>dr. Horváth Klára polgármester:</w:t>
      </w:r>
      <w:r w:rsidRPr="00A52D5F">
        <w:rPr>
          <w:rFonts w:ascii="Tahoma" w:hAnsi="Tahoma" w:cs="Tahoma"/>
        </w:rPr>
        <w:t xml:space="preserve"> Ismerteti a napirendi pontot</w:t>
      </w:r>
      <w:r w:rsidR="006D7F67" w:rsidRPr="00A52D5F">
        <w:rPr>
          <w:rFonts w:ascii="Tahoma" w:hAnsi="Tahoma" w:cs="Tahoma"/>
        </w:rPr>
        <w:t xml:space="preserve">, mely már évek óta húzódik. </w:t>
      </w:r>
      <w:r w:rsidR="00317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</w:t>
      </w:r>
      <w:r w:rsidR="0059017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lmondja, hogy ez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egy konzorciumban bonyolódó pályázat</w:t>
      </w:r>
      <w:r w:rsidR="0059017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: e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gyrészt a </w:t>
      </w:r>
      <w:r w:rsidR="0059017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Komárom-Esztergom Vármegyei Önkormányzattal,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másrészt további településekkel, így például</w:t>
      </w:r>
      <w:r w:rsidR="00AF68EE" w:rsidRPr="00A52D5F">
        <w:rPr>
          <w:rFonts w:ascii="Tahoma" w:hAnsi="Tahoma" w:cs="Tahoma"/>
          <w:color w:val="000000"/>
          <w:lang w:eastAsia="hu-HU"/>
        </w:rPr>
        <w:t xml:space="preserve"> </w:t>
      </w:r>
      <w:r w:rsidR="00A12C7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Oroszlánnyal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</w:t>
      </w:r>
      <w:r w:rsidR="00A12C7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Ácsteszérrel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 Lábatlannal. Egy közös pályázat projekt keretében kapt</w:t>
      </w:r>
      <w:r w:rsidR="00A12C7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lehetőséget arra, hogy turisztikai</w:t>
      </w:r>
      <w:r w:rsidR="00317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fejlesztéseket bonyolíts</w:t>
      </w:r>
      <w:r w:rsidR="00A12C7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ana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le. Ennek bizonyos részei már megvalósultak</w:t>
      </w:r>
      <w:r w:rsidR="00A12C7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-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 Szabadidőparkban </w:t>
      </w:r>
      <w:r w:rsidR="00317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-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 huszárszelfi, illetve a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Bábolna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felirat is ebből a pályázatból valósult meg. Most ebben a közbeszerzési eljárásban az okospadok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beszerzéséről és a </w:t>
      </w:r>
      <w:r w:rsidR="00317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Téglárium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elkészítéséről lenne szó. Ez a </w:t>
      </w:r>
      <w:r w:rsidR="00317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Téglárium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egy olyan szabadidőparkban kialakításra</w:t>
      </w:r>
      <w:r w:rsidR="00AF68EE" w:rsidRPr="00A52D5F">
        <w:rPr>
          <w:rFonts w:ascii="Tahoma" w:hAnsi="Tahoma" w:cs="Tahoma"/>
          <w:color w:val="000000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kerülő pavilon, amelyben 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Bábolnai Téglavető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régi téglái kerülnének elhelyezésre, illetve a tatai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Kuni Domokos Múzeum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installációi kerülnek elhelyezésre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. A </w:t>
      </w:r>
      <w:r w:rsidR="003170E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Téglárium 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B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ábolna</w:t>
      </w:r>
      <w:r w:rsidR="00CD682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és a Téglavető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történetét fogja taglalni</w:t>
      </w:r>
      <w:r w:rsidR="00C448D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E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gy plusz adalékokat szolgáltat a</w:t>
      </w:r>
      <w:r w:rsidR="00C448D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parkba látogatóknak, és egy szép helye lesz ennek a településnek.</w:t>
      </w:r>
      <w:r w:rsid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C448D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Az előterjesztésben a pályázati kiírást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és a költségvetést is kiadták.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Látható, hogy jóval magasabb összegű ajánlat érkezett be, mint amilyen összegük rendelkezésre</w:t>
      </w:r>
      <w:r w:rsidR="00F863D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áll. 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Elmondja, hogy t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árgyalt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ak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 Vármegyei Önkormányzattal,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miszerint 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nekik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nincs</w:t>
      </w:r>
      <w:r w:rsidR="00F863D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ennyi pénzük rá, és önerőként sem szeretnén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biztosítani ilyen összeget.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Azt a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lehetőséget kapt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tőlük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-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az 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Irányító Hatósággal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is egyeztetve ezt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-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dolgot, hogy a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pályázaton belül lehetőség van átcsoportosítani pénzösszeget a</w:t>
      </w:r>
      <w:r w:rsidR="00AF68EE" w:rsidRPr="00A52D5F">
        <w:rPr>
          <w:rFonts w:ascii="Tahoma" w:hAnsi="Tahoma" w:cs="Tahoma"/>
          <w:color w:val="000000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Bábolna felirat beszerzésénél megmaradt összegből.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zt áttennék a </w:t>
      </w:r>
      <w:r w:rsidR="00F863D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Tégláriumra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Ez nettó 1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263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000</w:t>
      </w:r>
      <w:r w:rsidR="00AF68EE" w:rsidRPr="00A52D5F">
        <w:rPr>
          <w:rFonts w:ascii="Tahoma" w:hAnsi="Tahoma" w:cs="Tahoma"/>
          <w:color w:val="000000"/>
          <w:lang w:eastAsia="hu-HU"/>
        </w:rPr>
        <w:t xml:space="preserve"> </w:t>
      </w:r>
      <w:r w:rsidR="00F344A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forintos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összeg. </w:t>
      </w:r>
      <w:r w:rsidR="004D2B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Emellett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 Vármegyei </w:t>
      </w:r>
      <w:r w:rsidR="004D2B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Önkormányzat -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mint konzorcium</w:t>
      </w:r>
      <w:r w:rsidR="004D2B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vezető-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költségében tartalék</w:t>
      </w:r>
      <w:r w:rsidR="004D2B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előirányzat van, és ebből a tartalék</w:t>
      </w:r>
      <w:r w:rsidR="004D2B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erőirányzatból tudnak </w:t>
      </w:r>
      <w:r w:rsidR="004D2B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nekik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nettó 2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885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220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forintot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biztosítani. Így 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nekik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költségvetésből 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nettó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4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927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827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forint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összeget kell biztosítani ahhoz, hogy ez a projekt megvalósuljon.</w:t>
      </w:r>
      <w:r w:rsidR="00004FA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Lehet azt mondani, hogy ez is sok, de ennél többet nem tudt</w:t>
      </w:r>
      <w:r w:rsidR="00A8571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sajnos kilobbizni magunknak. Más önkormányzatok is hasonló cipőben járnak. </w:t>
      </w:r>
      <w:r w:rsidR="00A8571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Az összeg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betervezésre kerül</w:t>
      </w:r>
      <w:r w:rsidR="00A8571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 a költségvetésbe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úgyhogy </w:t>
      </w:r>
      <w:r w:rsidR="00A8571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-amennyiben támogatják, akkor- meg tud</w:t>
      </w:r>
      <w:r w:rsidR="002913A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na valósulni, az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okospadokat is ki 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tudnák helyezni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</w:t>
      </w:r>
      <w:r w:rsidR="006E745C" w:rsidRPr="00A52D5F">
        <w:rPr>
          <w:rFonts w:ascii="Tahoma" w:hAnsi="Tahoma" w:cs="Tahoma"/>
          <w:color w:val="000000"/>
          <w:lang w:eastAsia="hu-HU"/>
        </w:rPr>
        <w:t xml:space="preserve"> 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Szabadidőpartba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helyezni, 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és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Téglárium 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is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megvalósulna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A másik változat az, hogy ezt az összeget visszaadj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a 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Vármegyei Önkormányzatnak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 és akkor a pályázat</w:t>
      </w:r>
      <w:r w:rsidR="006E745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nak ezen része -a többivel már elszámoltak-</w:t>
      </w:r>
      <w:r w:rsidR="00AF68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nem valósul meg náluk.</w:t>
      </w:r>
      <w:r w:rsidR="007C5B02" w:rsidRPr="00A52D5F">
        <w:rPr>
          <w:rFonts w:ascii="Tahoma" w:hAnsi="Tahoma" w:cs="Tahoma"/>
          <w:color w:val="000000"/>
          <w:lang w:eastAsia="hu-HU"/>
        </w:rPr>
        <w:t xml:space="preserve"> Elmondja, hogy a pályázat nagy érdeklődésre tett számot, tisztázó kérdéseket is kellett feltenniük, és 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ez a </w:t>
      </w:r>
      <w:r w:rsidR="005E6EE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projektjük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már legalább három</w:t>
      </w:r>
      <w:r w:rsidR="007C5B0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-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négy-öt</w:t>
      </w:r>
      <w:r w:rsidR="00F85671" w:rsidRPr="00A52D5F">
        <w:rPr>
          <w:rFonts w:ascii="Tahoma" w:hAnsi="Tahoma" w:cs="Tahoma"/>
          <w:color w:val="000000"/>
          <w:lang w:eastAsia="hu-HU"/>
        </w:rPr>
        <w:t xml:space="preserve"> 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éve folyamatban van. </w:t>
      </w:r>
      <w:r w:rsidR="007C5B02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nnek a lezárása ezzel a 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lastRenderedPageBreak/>
        <w:t>döntéssel tudna megvalósulni.</w:t>
      </w:r>
      <w:r w:rsidR="00D530C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Megkérdezi, hogy valakinek van-e kérdése, </w:t>
      </w:r>
      <w:r w:rsidR="005E6EE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hozzászólása</w:t>
      </w:r>
      <w:r w:rsidR="00D530C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ezzel kapcsolatban.</w:t>
      </w:r>
    </w:p>
    <w:p w14:paraId="429EECEA" w14:textId="77777777" w:rsidR="00D530CF" w:rsidRPr="00A52D5F" w:rsidRDefault="00D530CF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</w:p>
    <w:p w14:paraId="77DDDB7D" w14:textId="3E01C41E" w:rsidR="00F85671" w:rsidRPr="00A52D5F" w:rsidRDefault="00D530CF" w:rsidP="00A52D5F">
      <w:pPr>
        <w:jc w:val="both"/>
        <w:rPr>
          <w:rFonts w:ascii="Tahoma" w:hAnsi="Tahoma" w:cs="Tahoma"/>
          <w:color w:val="000000"/>
          <w:lang w:eastAsia="hu-HU"/>
        </w:rPr>
      </w:pPr>
      <w:r w:rsidRPr="00A52D5F">
        <w:rPr>
          <w:rFonts w:ascii="Tahoma" w:hAnsi="Tahoma" w:cs="Tahoma"/>
          <w:color w:val="000000"/>
          <w:u w:val="single"/>
          <w:bdr w:val="none" w:sz="0" w:space="0" w:color="auto" w:frame="1"/>
          <w:lang w:eastAsia="hu-HU"/>
        </w:rPr>
        <w:t>dr. Kravcsenko Tetyana, képviselő: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Szerinte kell. Ez egy n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agy fejlesztés turisztikai szempont</w:t>
      </w:r>
      <w:r w:rsidR="004C033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ból,</w:t>
      </w:r>
    </w:p>
    <w:p w14:paraId="42455D1A" w14:textId="3831E463" w:rsidR="00F85671" w:rsidRPr="00A52D5F" w:rsidRDefault="00F85671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minden látványosság csak előre </w:t>
      </w:r>
      <w:r w:rsidR="004C033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húzza a bábolnai látogatások számát. Úgyhogy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szerinte ez</w:t>
      </w:r>
      <w:r w:rsidR="004C033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végig kell már járni.</w:t>
      </w:r>
      <w:r w:rsidR="002E23B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Ha már elkezdték, csinálják végig. </w:t>
      </w:r>
    </w:p>
    <w:p w14:paraId="1FCE51DB" w14:textId="77777777" w:rsidR="002E23BC" w:rsidRPr="00A52D5F" w:rsidRDefault="002E23BC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</w:p>
    <w:p w14:paraId="1D7A6676" w14:textId="4FF2B951" w:rsidR="002A0C37" w:rsidRPr="00A52D5F" w:rsidRDefault="002E23BC" w:rsidP="00A52D5F">
      <w:pPr>
        <w:jc w:val="both"/>
        <w:rPr>
          <w:rFonts w:ascii="Tahoma" w:hAnsi="Tahoma" w:cs="Tahoma"/>
        </w:rPr>
      </w:pPr>
      <w:r w:rsidRPr="00A52D5F">
        <w:rPr>
          <w:rFonts w:ascii="Tahoma" w:hAnsi="Tahoma" w:cs="Tahoma"/>
          <w:color w:val="000000"/>
          <w:u w:val="single"/>
          <w:bdr w:val="none" w:sz="0" w:space="0" w:color="auto" w:frame="1"/>
          <w:lang w:eastAsia="hu-HU"/>
        </w:rPr>
        <w:t>dr. Horváth Klára polgármester: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Rendben. Szeretné még elmondani, hogy a </w:t>
      </w:r>
      <w:r w:rsidR="00BD0C3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Fürdővel 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is tárgyalt</w:t>
      </w:r>
      <w:r w:rsidR="00BD0C3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ak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és a</w:t>
      </w:r>
      <w:r w:rsidR="00BD0C3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z ott található, már régóta nem használt edzőpályát is áttelepíthetik 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 Szabadidőparkba, egy másik helyszínre. 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zt is a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fiatalok tudják használni, és egy újabb lehetőség lesz a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Szabadidőparkban a</w:t>
      </w:r>
      <w:r w:rsidR="00F856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sportolásra.</w:t>
      </w:r>
      <w:r w:rsidR="00522F20" w:rsidRPr="00A52D5F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BB0F06" w:rsidRPr="00A52D5F">
        <w:rPr>
          <w:rFonts w:ascii="Tahoma" w:hAnsi="Tahoma" w:cs="Tahoma"/>
        </w:rPr>
        <w:t>Megkérdezi, hogy van-e valakinek ezzel kapcsolatban kérdése</w:t>
      </w:r>
      <w:r w:rsidR="00C36CF0" w:rsidRPr="00A52D5F">
        <w:rPr>
          <w:rFonts w:ascii="Tahoma" w:hAnsi="Tahoma" w:cs="Tahoma"/>
        </w:rPr>
        <w:t xml:space="preserve"> vagy hozzászólása. Szavazást kezdeményez a </w:t>
      </w:r>
      <w:r w:rsidR="0056123E" w:rsidRPr="00A52D5F">
        <w:rPr>
          <w:rFonts w:ascii="Tahoma" w:hAnsi="Tahoma" w:cs="Tahoma"/>
        </w:rPr>
        <w:t>közbeszerzés kiírásáról.</w:t>
      </w:r>
      <w:r w:rsidR="00C36CF0" w:rsidRPr="00A52D5F">
        <w:rPr>
          <w:rFonts w:ascii="Tahoma" w:hAnsi="Tahoma" w:cs="Tahoma"/>
        </w:rPr>
        <w:t xml:space="preserve"> </w:t>
      </w:r>
    </w:p>
    <w:p w14:paraId="1764CB9F" w14:textId="77777777" w:rsidR="002A0C37" w:rsidRPr="00A52D5F" w:rsidRDefault="002A0C37" w:rsidP="00A52D5F">
      <w:pPr>
        <w:pStyle w:val="Jegyzokonyv"/>
        <w:spacing w:line="240" w:lineRule="auto"/>
        <w:rPr>
          <w:sz w:val="22"/>
          <w:szCs w:val="22"/>
        </w:rPr>
      </w:pPr>
    </w:p>
    <w:p w14:paraId="1CC50050" w14:textId="63153357" w:rsidR="001D5806" w:rsidRPr="00A52D5F" w:rsidRDefault="001D5806" w:rsidP="00A52D5F">
      <w:pPr>
        <w:jc w:val="center"/>
        <w:rPr>
          <w:rFonts w:ascii="Tahoma" w:hAnsi="Tahoma" w:cs="Tahoma"/>
          <w:i/>
          <w:iCs/>
        </w:rPr>
      </w:pPr>
      <w:r w:rsidRPr="00A52D5F">
        <w:rPr>
          <w:rFonts w:ascii="Tahoma" w:hAnsi="Tahoma" w:cs="Tahoma"/>
          <w:i/>
          <w:iCs/>
        </w:rPr>
        <w:t xml:space="preserve">A Képviselő-testület a </w:t>
      </w:r>
      <w:r w:rsidR="007A31B8" w:rsidRPr="00A52D5F">
        <w:rPr>
          <w:rFonts w:ascii="Tahoma" w:hAnsi="Tahoma" w:cs="Tahoma"/>
          <w:i/>
          <w:iCs/>
        </w:rPr>
        <w:t>határozati javaslatot</w:t>
      </w:r>
      <w:r w:rsidRPr="00A52D5F">
        <w:rPr>
          <w:rFonts w:ascii="Tahoma" w:hAnsi="Tahoma" w:cs="Tahoma"/>
          <w:i/>
          <w:iCs/>
        </w:rPr>
        <w:t xml:space="preserve"> nyílt szavazással, </w:t>
      </w:r>
      <w:r w:rsidR="00F85671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fő települési képviselő részvételével, </w:t>
      </w:r>
      <w:r w:rsidR="00F85671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igen szavazattal</w:t>
      </w:r>
      <w:r w:rsidR="00A95BBF" w:rsidRPr="00A52D5F">
        <w:rPr>
          <w:rFonts w:ascii="Tahoma" w:hAnsi="Tahoma" w:cs="Tahoma"/>
          <w:i/>
          <w:iCs/>
        </w:rPr>
        <w:t xml:space="preserve"> </w:t>
      </w:r>
      <w:r w:rsidRPr="00A52D5F">
        <w:rPr>
          <w:rFonts w:ascii="Tahoma" w:hAnsi="Tahoma" w:cs="Tahoma"/>
          <w:i/>
          <w:iCs/>
        </w:rPr>
        <w:t>elfogadta, és meghozta a következő határozatot:</w:t>
      </w:r>
    </w:p>
    <w:p w14:paraId="367251F1" w14:textId="77777777" w:rsidR="00DB6404" w:rsidRPr="00A52D5F" w:rsidRDefault="00DB6404" w:rsidP="00A52D5F">
      <w:pPr>
        <w:jc w:val="center"/>
        <w:rPr>
          <w:rFonts w:ascii="Tahoma" w:hAnsi="Tahoma" w:cs="Tahoma"/>
          <w:i/>
          <w:iCs/>
        </w:rPr>
      </w:pPr>
    </w:p>
    <w:p w14:paraId="0193316F" w14:textId="77777777" w:rsidR="00C923EB" w:rsidRPr="00A52D5F" w:rsidRDefault="00C923EB" w:rsidP="00A52D5F">
      <w:pPr>
        <w:pStyle w:val="Cmsor2"/>
        <w:spacing w:before="0"/>
        <w:ind w:left="0"/>
        <w:jc w:val="center"/>
        <w:rPr>
          <w:rFonts w:ascii="Tahoma" w:hAnsi="Tahoma" w:cs="Tahoma"/>
          <w:b/>
          <w:bCs/>
          <w:color w:val="auto"/>
          <w:sz w:val="22"/>
          <w:szCs w:val="22"/>
          <w:u w:val="single"/>
        </w:rPr>
      </w:pPr>
      <w:bookmarkStart w:id="9" w:name="_Toc235300277"/>
      <w:r w:rsidRPr="00A52D5F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96/2026. (VII. 16.) számú Képviselő-testületi határozat:</w:t>
      </w:r>
      <w:bookmarkEnd w:id="9"/>
    </w:p>
    <w:p w14:paraId="06DC2F77" w14:textId="77777777" w:rsidR="00C923EB" w:rsidRPr="00A52D5F" w:rsidRDefault="00C923EB" w:rsidP="00A52D5F">
      <w:pPr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</w:rPr>
        <w:t>Bábolna Város Önkormányzatának Képviselő-testülete megállapítja, hogy a TOP_PLUSZ-6.1.3-21-KO2-2022-00002 azonosítószámú, „Aktív és interaktív turisztikai fejlesztések a Dunától a Bakonyaljáig” című projekt keretében a „Téglárium építése Bábolnán” tárgyú közbeszerzési eljárás nyertes ajánlattevője a Bartisok Bau Kft. (székhely: 1163 Budapest, Veres Péter út 51.), amelynek nettó ajánlati ára 37.078.796 Ft.</w:t>
      </w:r>
    </w:p>
    <w:p w14:paraId="4815AE4A" w14:textId="77777777" w:rsidR="00C923EB" w:rsidRPr="00A52D5F" w:rsidRDefault="00C923EB" w:rsidP="00A52D5F">
      <w:pPr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</w:rPr>
        <w:t>A nyertes ajánlat a Téglárium kivitelezésének, a kiállítás megvalósításának, valamint az okospadok beszerzésének teljes költségét tartalmazza.</w:t>
      </w:r>
    </w:p>
    <w:p w14:paraId="02CC2BDC" w14:textId="77777777" w:rsidR="00C923EB" w:rsidRPr="00A52D5F" w:rsidRDefault="00C923EB" w:rsidP="00A52D5F">
      <w:pPr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</w:rPr>
        <w:t>A Képviselő-testület megállapítja, hogy a közbeszerzési eljárás eredményes lezárásához szükséges nettó 7.820.047 Ft összegű pótfedezet az alábbi forrásokból biztosítható:</w:t>
      </w:r>
    </w:p>
    <w:p w14:paraId="6DBB3FFB" w14:textId="77777777" w:rsidR="00C923EB" w:rsidRPr="00A52D5F" w:rsidRDefault="00C923EB" w:rsidP="00A52D5F">
      <w:pPr>
        <w:numPr>
          <w:ilvl w:val="0"/>
          <w:numId w:val="32"/>
        </w:numPr>
        <w:ind w:left="0"/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</w:rPr>
        <w:t>Bábolna Város Önkormányzatának Képviselő-testülete a 35/2025. (III. 12.) számú határozatával nettó 4.927.827 Ft (bruttó 6.258.341 Ft) összegű önkormányzati önerőt biztosított Bábolna Város Önkormányzata 2/2025. (II. 6.) számú, a 2025. évi költségvetésről szóló rendeletének tartalék előirányzata terhére.</w:t>
      </w:r>
    </w:p>
    <w:p w14:paraId="43926EB5" w14:textId="77777777" w:rsidR="00C923EB" w:rsidRPr="00A52D5F" w:rsidRDefault="00C923EB" w:rsidP="00A52D5F">
      <w:pPr>
        <w:numPr>
          <w:ilvl w:val="0"/>
          <w:numId w:val="32"/>
        </w:numPr>
        <w:ind w:left="0"/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</w:rPr>
        <w:t>A Komárom-Esztergom Vármegyei Önkormányzat, mint konzorciumvezető költségvetésében a tartalék előirányzat terhére nettó 2.885.220 Ft (bruttó 3.664.229 Ft) összegű átcsoportosítás kezdeményezésére kerül sor a Téglárium kivitelezésének finanszírozása érdekében, a támogatási szerződés módosítása keretében.</w:t>
      </w:r>
    </w:p>
    <w:p w14:paraId="63ADDD29" w14:textId="77777777" w:rsidR="00C923EB" w:rsidRPr="00A52D5F" w:rsidRDefault="00C923EB" w:rsidP="00A52D5F">
      <w:pPr>
        <w:numPr>
          <w:ilvl w:val="0"/>
          <w:numId w:val="32"/>
        </w:numPr>
        <w:ind w:left="0"/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</w:rPr>
        <w:t>A projekt költségvetésében az eszközbeszerzés költségsoron rendelkezésre álló nettó 7.000 Ft fedezet a Bábolna felirat beszerzésénél keletkezett megtakarítás átcsoportosításával biztosítható (tervezett költség: nettó 1.263.000 Ft, a megkötött vállalkozási szerződés szerinti vállalkozási díj: nettó 1.256.000 Ft).</w:t>
      </w:r>
    </w:p>
    <w:p w14:paraId="200A4BB5" w14:textId="77777777" w:rsidR="00C923EB" w:rsidRPr="00A52D5F" w:rsidRDefault="00C923EB" w:rsidP="00A52D5F">
      <w:pPr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</w:rPr>
        <w:t>A Képviselő-testület a tárgyi közbeszerzési eljárást eredményesnek nyilvánítja, és felhatalmazza a polgármestert a közbeszerzési eljárás eredményeként létrejövő vállalkozási szerződés aláírására, valamint a projekt megvalósításához szükséges további intézkedések és nyilatkozatok megtételére.</w:t>
      </w:r>
    </w:p>
    <w:p w14:paraId="373C709D" w14:textId="77777777" w:rsidR="00C923EB" w:rsidRPr="00A52D5F" w:rsidRDefault="00C923EB" w:rsidP="00A52D5F">
      <w:pPr>
        <w:jc w:val="center"/>
        <w:rPr>
          <w:rFonts w:ascii="Tahoma" w:eastAsia="Aptos" w:hAnsi="Tahoma" w:cs="Tahoma"/>
        </w:rPr>
      </w:pPr>
    </w:p>
    <w:p w14:paraId="4607221D" w14:textId="77777777" w:rsidR="00C923EB" w:rsidRPr="00A52D5F" w:rsidRDefault="00C923EB" w:rsidP="00A52D5F">
      <w:pPr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  <w:b/>
          <w:bCs/>
          <w:u w:val="single"/>
        </w:rPr>
        <w:t>Felelős:</w:t>
      </w:r>
      <w:r w:rsidRPr="00A52D5F">
        <w:rPr>
          <w:rFonts w:ascii="Tahoma" w:eastAsia="Aptos" w:hAnsi="Tahoma" w:cs="Tahoma"/>
        </w:rPr>
        <w:t xml:space="preserve"> polgármester</w:t>
      </w:r>
    </w:p>
    <w:p w14:paraId="1AB497B1" w14:textId="6563BC5F" w:rsidR="00C923EB" w:rsidRPr="00A52D5F" w:rsidRDefault="00C923EB" w:rsidP="00A52D5F">
      <w:pPr>
        <w:jc w:val="center"/>
        <w:rPr>
          <w:rFonts w:ascii="Tahoma" w:eastAsia="Aptos" w:hAnsi="Tahoma" w:cs="Tahoma"/>
        </w:rPr>
      </w:pPr>
      <w:r w:rsidRPr="00A52D5F">
        <w:rPr>
          <w:rFonts w:ascii="Tahoma" w:eastAsia="Aptos" w:hAnsi="Tahoma" w:cs="Tahoma"/>
          <w:b/>
          <w:bCs/>
          <w:u w:val="single"/>
        </w:rPr>
        <w:t>Határidő:</w:t>
      </w:r>
      <w:r w:rsidRPr="00A52D5F">
        <w:rPr>
          <w:rFonts w:ascii="Tahoma" w:eastAsia="Aptos" w:hAnsi="Tahoma" w:cs="Tahoma"/>
        </w:rPr>
        <w:t xml:space="preserve"> azonnal, illetve a közbeszerzési eljárás ütemezése szerint.</w:t>
      </w:r>
    </w:p>
    <w:p w14:paraId="74BFD807" w14:textId="7ECF6DA0" w:rsidR="00E5012C" w:rsidRPr="00A52D5F" w:rsidRDefault="00E5012C" w:rsidP="00A52D5F">
      <w:pPr>
        <w:jc w:val="center"/>
        <w:rPr>
          <w:rFonts w:ascii="Tahoma" w:hAnsi="Tahoma" w:cs="Tahoma"/>
        </w:rPr>
      </w:pPr>
    </w:p>
    <w:p w14:paraId="31BC85DB" w14:textId="3CEE9586" w:rsidR="0046119D" w:rsidRPr="00A52D5F" w:rsidRDefault="00D2229F" w:rsidP="00A52D5F">
      <w:pPr>
        <w:pStyle w:val="Cmsor1"/>
        <w:spacing w:before="0"/>
        <w:ind w:left="0" w:firstLine="0"/>
        <w:jc w:val="both"/>
        <w:rPr>
          <w:rFonts w:ascii="Tahoma" w:hAnsi="Tahoma" w:cs="Tahoma"/>
          <w:color w:val="auto"/>
          <w:sz w:val="22"/>
          <w:szCs w:val="22"/>
          <w:u w:val="single"/>
        </w:rPr>
      </w:pPr>
      <w:bookmarkStart w:id="10" w:name="_Toc235300278"/>
      <w:r w:rsidRPr="00A52D5F">
        <w:rPr>
          <w:rFonts w:ascii="Tahoma" w:hAnsi="Tahoma" w:cs="Tahoma"/>
          <w:b/>
          <w:color w:val="auto"/>
          <w:sz w:val="22"/>
          <w:szCs w:val="22"/>
        </w:rPr>
        <w:t>4</w:t>
      </w:r>
      <w:r w:rsidR="00245696" w:rsidRPr="00A52D5F">
        <w:rPr>
          <w:rFonts w:ascii="Tahoma" w:hAnsi="Tahoma" w:cs="Tahoma"/>
          <w:b/>
          <w:color w:val="auto"/>
          <w:sz w:val="22"/>
          <w:szCs w:val="22"/>
        </w:rPr>
        <w:t>.)</w:t>
      </w:r>
      <w:r w:rsidR="00E42CF3" w:rsidRPr="00A52D5F">
        <w:rPr>
          <w:rFonts w:ascii="Tahoma" w:hAnsi="Tahoma" w:cs="Tahoma"/>
          <w:color w:val="auto"/>
          <w:sz w:val="22"/>
          <w:szCs w:val="22"/>
        </w:rPr>
        <w:tab/>
      </w:r>
      <w:r w:rsidR="00571D60" w:rsidRPr="00A52D5F">
        <w:rPr>
          <w:rFonts w:ascii="Tahoma" w:hAnsi="Tahoma" w:cs="Tahoma"/>
          <w:b/>
          <w:color w:val="auto"/>
          <w:sz w:val="22"/>
          <w:szCs w:val="22"/>
        </w:rPr>
        <w:t>Polgármester és alpolgármester javadalmazásával kapcsolatos döntéshozatal</w:t>
      </w:r>
      <w:bookmarkEnd w:id="10"/>
    </w:p>
    <w:p w14:paraId="7DA121D7" w14:textId="77777777" w:rsidR="0032469B" w:rsidRPr="00A52D5F" w:rsidRDefault="0032469B" w:rsidP="00A52D5F">
      <w:pPr>
        <w:jc w:val="both"/>
        <w:rPr>
          <w:rFonts w:ascii="Tahoma" w:hAnsi="Tahoma" w:cs="Tahoma"/>
          <w:u w:val="single"/>
        </w:rPr>
      </w:pPr>
    </w:p>
    <w:p w14:paraId="27696CCB" w14:textId="302491F1" w:rsidR="00835F38" w:rsidRPr="00A52D5F" w:rsidRDefault="004944CF" w:rsidP="00A52D5F">
      <w:pPr>
        <w:jc w:val="both"/>
        <w:rPr>
          <w:rFonts w:ascii="Tahoma" w:hAnsi="Tahoma" w:cs="Tahoma"/>
          <w:color w:val="000000"/>
          <w:lang w:eastAsia="hu-HU"/>
        </w:rPr>
      </w:pPr>
      <w:r w:rsidRPr="00A52D5F">
        <w:rPr>
          <w:rFonts w:ascii="Tahoma" w:hAnsi="Tahoma" w:cs="Tahoma"/>
          <w:u w:val="single"/>
        </w:rPr>
        <w:t>dr. Horváth Klára polgármester:</w:t>
      </w:r>
      <w:r w:rsidRPr="00A52D5F">
        <w:rPr>
          <w:rFonts w:ascii="Tahoma" w:hAnsi="Tahoma" w:cs="Tahoma"/>
        </w:rPr>
        <w:t xml:space="preserve"> Ismerteti a napirendi pontot</w:t>
      </w:r>
      <w:r w:rsidR="00055A3C" w:rsidRPr="00A52D5F">
        <w:rPr>
          <w:rFonts w:ascii="Tahoma" w:hAnsi="Tahoma" w:cs="Tahoma"/>
        </w:rPr>
        <w:t xml:space="preserve">, mely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igazából egy jogszabálykövető magatartás.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Elmondja, hogy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az új parlament törvényt alkotott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meg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polgármesterek és alpolgármesterek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javadalmazásával kapcsolatosan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J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ogszabályi</w:t>
      </w:r>
      <w:r w:rsidR="006F4B1C" w:rsidRPr="00A52D5F">
        <w:rPr>
          <w:rFonts w:ascii="Tahoma" w:hAnsi="Tahoma" w:cs="Tahoma"/>
          <w:color w:val="000000"/>
          <w:lang w:eastAsia="hu-HU"/>
        </w:rPr>
        <w:t xml:space="preserve">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előírás szerint változott a polgármesterek fizetése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bef</w:t>
      </w:r>
      <w:r w:rsidR="00055A3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gyasztásra került, tehát az</w:t>
      </w:r>
      <w:r w:rsidR="00835F38" w:rsidRPr="00A52D5F">
        <w:rPr>
          <w:rFonts w:ascii="Tahoma" w:hAnsi="Tahoma" w:cs="Tahoma"/>
          <w:color w:val="000000"/>
          <w:lang w:eastAsia="hu-HU"/>
        </w:rPr>
        <w:t xml:space="preserve">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éves inflációkövetés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lastRenderedPageBreak/>
        <w:t>nem valósul meg július 1</w:t>
      </w:r>
      <w:r w:rsidR="001D27E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-t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ől, ahogy ezt a korábbi jogszabály előírta</w:t>
      </w:r>
      <w:r w:rsidR="001D27E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E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zzel</w:t>
      </w:r>
      <w:r w:rsidR="00835F38" w:rsidRPr="00A52D5F">
        <w:rPr>
          <w:rFonts w:ascii="Tahoma" w:hAnsi="Tahoma" w:cs="Tahoma"/>
          <w:color w:val="000000"/>
          <w:lang w:eastAsia="hu-HU"/>
        </w:rPr>
        <w:t xml:space="preserve"> </w:t>
      </w:r>
      <w:r w:rsidR="001D27E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egyidejűleg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jogszabály a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polgármesterekre vonatkozó költségtérítést is megszüntette. Ez egy jogszabályi előírás, ezt csak tudomásul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8B31B0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veszik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ők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ezzel kapcsolatban nem 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tudnak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különösebben mást tenni. Az alpolgármester esetében azonban döntés szükséges.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Elmondja, hogy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javaslatként az előterjesztésben azt fogalmazt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meg, hogy az alpolgármester fizetése, tehát javadalmazása is kerüljön bef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gyasztásra azon az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összegen, ami már korábban megállapításra került. 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Emellett a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költségtérítése is megszüntetésre</w:t>
      </w:r>
      <w:r w:rsidR="007C09F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835F3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kerül a polgármesterhez hasonlóan. Tehát igazából ez egy automatizmus. Megkérdezi, hogy valakinek van-e ezzel kapcsolatban kérdése. Ismerteti a </w:t>
      </w:r>
      <w:r w:rsidR="003C527D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határozati javaslatot, majd szavazást kezdeményez. </w:t>
      </w:r>
    </w:p>
    <w:p w14:paraId="7DE20874" w14:textId="127F7813" w:rsidR="00571D60" w:rsidRPr="00A52D5F" w:rsidRDefault="00571D60" w:rsidP="00A52D5F">
      <w:pPr>
        <w:jc w:val="both"/>
        <w:rPr>
          <w:rFonts w:ascii="Tahoma" w:hAnsi="Tahoma" w:cs="Tahoma"/>
        </w:rPr>
      </w:pPr>
    </w:p>
    <w:p w14:paraId="78A40549" w14:textId="7C676240" w:rsidR="002B7238" w:rsidRPr="00A52D5F" w:rsidRDefault="002B7238" w:rsidP="00A52D5F">
      <w:pPr>
        <w:jc w:val="center"/>
        <w:rPr>
          <w:rFonts w:ascii="Tahoma" w:hAnsi="Tahoma" w:cs="Tahoma"/>
          <w:i/>
          <w:iCs/>
        </w:rPr>
      </w:pPr>
      <w:r w:rsidRPr="00A52D5F">
        <w:rPr>
          <w:rFonts w:ascii="Tahoma" w:hAnsi="Tahoma" w:cs="Tahoma"/>
          <w:i/>
          <w:iCs/>
        </w:rPr>
        <w:t xml:space="preserve">A Képviselő-testület a határozati javaslatot nyílt szavazással, </w:t>
      </w:r>
      <w:r w:rsidR="003C527D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fő települési képviselő részvételével, </w:t>
      </w:r>
      <w:r w:rsidR="00BF548B" w:rsidRPr="00A52D5F">
        <w:rPr>
          <w:rFonts w:ascii="Tahoma" w:hAnsi="Tahoma" w:cs="Tahoma"/>
          <w:i/>
          <w:iCs/>
        </w:rPr>
        <w:t>4</w:t>
      </w:r>
      <w:r w:rsidRPr="00A52D5F">
        <w:rPr>
          <w:rFonts w:ascii="Tahoma" w:hAnsi="Tahoma" w:cs="Tahoma"/>
          <w:i/>
          <w:iCs/>
        </w:rPr>
        <w:t xml:space="preserve"> igen szavazattal </w:t>
      </w:r>
      <w:r w:rsidR="00BF548B" w:rsidRPr="00A52D5F">
        <w:rPr>
          <w:rFonts w:ascii="Tahoma" w:hAnsi="Tahoma" w:cs="Tahoma"/>
          <w:i/>
          <w:iCs/>
        </w:rPr>
        <w:t xml:space="preserve">és 1 tartózkodással </w:t>
      </w:r>
      <w:r w:rsidRPr="00A52D5F">
        <w:rPr>
          <w:rFonts w:ascii="Tahoma" w:hAnsi="Tahoma" w:cs="Tahoma"/>
          <w:i/>
          <w:iCs/>
        </w:rPr>
        <w:t>elfogadta, és meghozta a következő határozatot:</w:t>
      </w:r>
    </w:p>
    <w:p w14:paraId="536FF3D8" w14:textId="77777777" w:rsidR="00CF7AEF" w:rsidRPr="00A52D5F" w:rsidRDefault="00CF7AEF" w:rsidP="00A52D5F">
      <w:pPr>
        <w:rPr>
          <w:rFonts w:ascii="Tahoma" w:hAnsi="Tahoma" w:cs="Tahoma"/>
        </w:rPr>
      </w:pPr>
    </w:p>
    <w:p w14:paraId="14A0BC1F" w14:textId="77777777" w:rsidR="00EE7DB2" w:rsidRPr="00A52D5F" w:rsidRDefault="00EE7DB2" w:rsidP="00A52D5F">
      <w:pPr>
        <w:pStyle w:val="Cmsor2"/>
        <w:spacing w:before="0"/>
        <w:ind w:left="0"/>
        <w:jc w:val="center"/>
        <w:rPr>
          <w:rFonts w:ascii="Tahoma" w:hAnsi="Tahoma" w:cs="Tahoma"/>
          <w:b/>
          <w:bCs/>
          <w:color w:val="auto"/>
          <w:sz w:val="22"/>
          <w:szCs w:val="22"/>
          <w:u w:val="single"/>
        </w:rPr>
      </w:pPr>
      <w:bookmarkStart w:id="11" w:name="_Toc235300279"/>
      <w:r w:rsidRPr="00A52D5F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97/2026. (VII. 16.) számú Képviselő-testületi határozat:</w:t>
      </w:r>
      <w:bookmarkEnd w:id="11"/>
    </w:p>
    <w:p w14:paraId="755DA855" w14:textId="77777777" w:rsidR="00EE7DB2" w:rsidRPr="00A52D5F" w:rsidRDefault="00EE7DB2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Bábolna Város Önkormányzata Képviselő-testülete megtárgyalta a polgármester és az alpolgármester javadalmazásával kapcsolatos előterjesztést, valamint megismerte „A Magyarország helyi önkormányzatairól szóló 2011. évi CLXXXIX. törvénynek a polgármesteri és vármegyei közgyűlési elnöki javadalmazás korlátozásával összefüggő módosításáról” szóló törvénymódosítás rendelkezéseit, és az alábbi döntést hozza:</w:t>
      </w:r>
    </w:p>
    <w:p w14:paraId="250FB220" w14:textId="02EE0F6A" w:rsidR="00EE7DB2" w:rsidRPr="00A52D5F" w:rsidRDefault="00EE7DB2" w:rsidP="00A52D5F">
      <w:pPr>
        <w:numPr>
          <w:ilvl w:val="0"/>
          <w:numId w:val="33"/>
        </w:numPr>
        <w:ind w:left="0"/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A Képviselő-testület tudomásul veszi, hogy a jogszabályváltozás következtében az alpolgármester részére korábban megállapított bruttó 54.450 Ft/hó összegű költségtérítés 2026. július 1. napjától megszűnt.</w:t>
      </w:r>
    </w:p>
    <w:p w14:paraId="6631492B" w14:textId="01D207A4" w:rsidR="00EE7DB2" w:rsidRPr="00A52D5F" w:rsidRDefault="00EE7DB2" w:rsidP="00A52D5F">
      <w:pPr>
        <w:numPr>
          <w:ilvl w:val="0"/>
          <w:numId w:val="33"/>
        </w:numPr>
        <w:ind w:left="0"/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A Képviselő-testület megállapítja, hogy az alpolgármester tiszteletdíját változatlan összegben, bruttó 363.000 Ft/hó összegben hagyja.</w:t>
      </w:r>
    </w:p>
    <w:p w14:paraId="0BD0E4C5" w14:textId="77777777" w:rsidR="00EE7DB2" w:rsidRDefault="00EE7DB2" w:rsidP="00A52D5F">
      <w:pPr>
        <w:numPr>
          <w:ilvl w:val="0"/>
          <w:numId w:val="33"/>
        </w:numPr>
        <w:ind w:left="0"/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A Képviselő-testület felkéri a polgármestert a szükséges pénzügyi és adminisztratív intézkedések megtételére.</w:t>
      </w:r>
    </w:p>
    <w:p w14:paraId="1BDBE025" w14:textId="77777777" w:rsidR="00A52D5F" w:rsidRPr="00A52D5F" w:rsidRDefault="00A52D5F" w:rsidP="00A52D5F">
      <w:pPr>
        <w:rPr>
          <w:rFonts w:ascii="Tahoma" w:hAnsi="Tahoma" w:cs="Tahoma"/>
          <w:lang w:eastAsia="hu-HU"/>
        </w:rPr>
      </w:pPr>
    </w:p>
    <w:p w14:paraId="67E50D7D" w14:textId="77777777" w:rsidR="00EE7DB2" w:rsidRPr="00A52D5F" w:rsidRDefault="00EE7DB2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Felelős</w:t>
      </w:r>
      <w:r w:rsidRPr="00A52D5F">
        <w:rPr>
          <w:rFonts w:ascii="Tahoma" w:hAnsi="Tahoma" w:cs="Tahoma"/>
        </w:rPr>
        <w:t>: polgármester</w:t>
      </w:r>
    </w:p>
    <w:p w14:paraId="59436FE4" w14:textId="717BBF8C" w:rsidR="00EE7DB2" w:rsidRPr="00A52D5F" w:rsidRDefault="00EE7DB2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Határidő</w:t>
      </w:r>
      <w:r w:rsidRPr="00A52D5F">
        <w:rPr>
          <w:rFonts w:ascii="Tahoma" w:hAnsi="Tahoma" w:cs="Tahoma"/>
        </w:rPr>
        <w:t>: folyamatos, illetve a jogszabályi változások átvezetésének megfelelően.</w:t>
      </w:r>
    </w:p>
    <w:p w14:paraId="43396379" w14:textId="77777777" w:rsidR="002B7238" w:rsidRPr="00A52D5F" w:rsidRDefault="002B7238" w:rsidP="00A52D5F">
      <w:pPr>
        <w:rPr>
          <w:rFonts w:ascii="Tahoma" w:hAnsi="Tahoma" w:cs="Tahoma"/>
        </w:rPr>
      </w:pPr>
    </w:p>
    <w:p w14:paraId="35E9E6A5" w14:textId="77777777" w:rsidR="00893824" w:rsidRPr="00A52D5F" w:rsidRDefault="00893824" w:rsidP="00A52D5F">
      <w:pPr>
        <w:contextualSpacing/>
        <w:jc w:val="center"/>
        <w:rPr>
          <w:rFonts w:ascii="Tahoma" w:hAnsi="Tahoma" w:cs="Tahoma"/>
        </w:rPr>
      </w:pPr>
    </w:p>
    <w:p w14:paraId="30BBDD62" w14:textId="65268411" w:rsidR="001A03E8" w:rsidRPr="00A52D5F" w:rsidRDefault="00D2229F" w:rsidP="00A52D5F">
      <w:pPr>
        <w:pStyle w:val="Listaszerbekezds"/>
        <w:ind w:left="0"/>
        <w:outlineLvl w:val="0"/>
        <w:rPr>
          <w:rFonts w:ascii="Tahoma" w:hAnsi="Tahoma" w:cs="Tahoma"/>
          <w:b/>
          <w:bCs/>
        </w:rPr>
      </w:pPr>
      <w:bookmarkStart w:id="12" w:name="_Toc235300280"/>
      <w:r w:rsidRPr="00A52D5F">
        <w:rPr>
          <w:rFonts w:ascii="Tahoma" w:hAnsi="Tahoma" w:cs="Tahoma"/>
          <w:b/>
          <w:bCs/>
        </w:rPr>
        <w:t>5</w:t>
      </w:r>
      <w:r w:rsidR="004332D1" w:rsidRPr="00A52D5F">
        <w:rPr>
          <w:rFonts w:ascii="Tahoma" w:hAnsi="Tahoma" w:cs="Tahoma"/>
          <w:b/>
          <w:bCs/>
        </w:rPr>
        <w:t>.)</w:t>
      </w:r>
      <w:r w:rsidR="004332D1" w:rsidRPr="00A52D5F">
        <w:rPr>
          <w:rFonts w:ascii="Tahoma" w:hAnsi="Tahoma" w:cs="Tahoma"/>
          <w:b/>
          <w:bCs/>
        </w:rPr>
        <w:tab/>
      </w:r>
      <w:r w:rsidR="00BF548B" w:rsidRPr="00A52D5F">
        <w:rPr>
          <w:rFonts w:ascii="Tahoma" w:hAnsi="Tahoma" w:cs="Tahoma"/>
          <w:b/>
          <w:bCs/>
        </w:rPr>
        <w:t>Árajánlat kerttervezési munkákra</w:t>
      </w:r>
      <w:bookmarkEnd w:id="12"/>
    </w:p>
    <w:p w14:paraId="4484B721" w14:textId="77777777" w:rsidR="00A75AAE" w:rsidRPr="00A52D5F" w:rsidRDefault="00A75AAE" w:rsidP="00A52D5F">
      <w:pPr>
        <w:pStyle w:val="Listaszerbekezds"/>
        <w:ind w:left="0"/>
        <w:rPr>
          <w:rFonts w:ascii="Tahoma" w:hAnsi="Tahoma" w:cs="Tahoma"/>
          <w:b/>
          <w:bCs/>
        </w:rPr>
      </w:pPr>
    </w:p>
    <w:p w14:paraId="794F0086" w14:textId="4F0C2F0A" w:rsidR="005F6B71" w:rsidRPr="00A52D5F" w:rsidRDefault="008F1052" w:rsidP="00A52D5F">
      <w:pPr>
        <w:jc w:val="both"/>
        <w:rPr>
          <w:rFonts w:ascii="Tahoma" w:hAnsi="Tahoma" w:cs="Tahoma"/>
          <w:color w:val="000000"/>
          <w:lang w:eastAsia="hu-HU"/>
        </w:rPr>
      </w:pPr>
      <w:r w:rsidRPr="00A52D5F">
        <w:rPr>
          <w:rFonts w:ascii="Tahoma" w:hAnsi="Tahoma" w:cs="Tahoma"/>
          <w:u w:val="single"/>
        </w:rPr>
        <w:t>dr. Horváth Klára polgármester:</w:t>
      </w:r>
      <w:r w:rsidRPr="00A52D5F">
        <w:rPr>
          <w:rFonts w:ascii="Tahoma" w:hAnsi="Tahoma" w:cs="Tahoma"/>
        </w:rPr>
        <w:t xml:space="preserve"> Ismerteti a napirendi pontot</w:t>
      </w:r>
      <w:r w:rsidR="00321B3C" w:rsidRPr="00A52D5F">
        <w:rPr>
          <w:rFonts w:ascii="Tahoma" w:hAnsi="Tahoma" w:cs="Tahoma"/>
        </w:rPr>
        <w:t xml:space="preserve">.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Kiküldt</w:t>
      </w:r>
      <w:r w:rsidR="006F4B1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é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a </w:t>
      </w:r>
      <w:r w:rsidR="006F4B1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Testületnek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az anyagot, és a </w:t>
      </w:r>
      <w:r w:rsidR="006F4B1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Képviselő-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testület minden tagja megismerhette</w:t>
      </w:r>
      <w:r w:rsidR="006F4B1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valamin a honlapon a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lakosok is megismerkedhetnek vele. Térképet is csatolt</w:t>
      </w:r>
      <w:r w:rsidR="006F4B1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hozzá, hogy melyek azok a</w:t>
      </w:r>
      <w:r w:rsidR="005F6B71" w:rsidRPr="00A52D5F">
        <w:rPr>
          <w:rFonts w:ascii="Tahoma" w:hAnsi="Tahoma" w:cs="Tahoma"/>
          <w:color w:val="000000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területek, amelyeket szeretné</w:t>
      </w:r>
      <w:r w:rsidR="006F4B1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ne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véleményeztetni a </w:t>
      </w:r>
      <w:r w:rsidR="0028612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Plantum Kortá</w:t>
      </w:r>
      <w:r w:rsidR="001F119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r</w:t>
      </w:r>
      <w:r w:rsidR="0028612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skert Kft-vel.</w:t>
      </w:r>
      <w:r w:rsidR="0040721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kerttervezőt a Bábolnán az erdőfelületeket,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illetőleg zöld területeket felügyelő és vállalkozást végző </w:t>
      </w:r>
      <w:r w:rsidR="005E6EE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cégjeik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ismerik. Ők ajánlották, miután ők nem tudnak ilyen</w:t>
      </w:r>
      <w:r w:rsidR="0040721A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munkát megcsinálni. A terv </w:t>
      </w:r>
      <w:r w:rsidR="003764A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Mészáros és Ácsi út körforgalmára vonatkozik, valamint a </w:t>
      </w:r>
      <w:r w:rsidR="003764A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Kereskedőudvarra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</w:t>
      </w:r>
      <w:r w:rsidR="003764A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zek a területek, amelyek</w:t>
      </w:r>
      <w:r w:rsidR="003764A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hez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régóta nem volt hozzányúlva, nem voltak felújítva</w:t>
      </w:r>
      <w:r w:rsidR="003764A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Elmondja, hogy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eleve a </w:t>
      </w:r>
      <w:r w:rsidR="003764A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Kereskedőudvart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szeretnék </w:t>
      </w:r>
      <w:r w:rsidR="004B7D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lócákkal </w:t>
      </w:r>
      <w:r w:rsidR="003764A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és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padokkal egy kicsit felújítani</w:t>
      </w:r>
      <w:r w:rsidR="004B7DEE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 így a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növényzetet is szeretnék megújítani. </w:t>
      </w:r>
      <w:r w:rsidR="004D47F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Elmondja, hogy a körforgalomban küzdenek az egynyári növényekkel, a nyári időszakban az öntözés ellenére is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egyre jobban száradnak ki a</w:t>
      </w:r>
      <w:r w:rsidR="004D47F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növények</w:t>
      </w:r>
      <w:r w:rsidR="004D47F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Emellett a Wesselényi út és a Kazinc</w:t>
      </w:r>
      <w:r w:rsidR="0001565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</w:t>
      </w:r>
      <w:r w:rsidR="004D47F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y út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területen </w:t>
      </w:r>
      <w:r w:rsidR="004D47F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is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látható, hogy </w:t>
      </w:r>
      <w:r w:rsidR="004D47F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korábban ültetett fás megy tönkre, a nyárfák</w:t>
      </w:r>
      <w:r w:rsidR="004D47F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dőlnek ki, a fenyőfák pedig száradnak el. </w:t>
      </w:r>
      <w:r w:rsidR="0039124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Ú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gy gondolt</w:t>
      </w:r>
      <w:r w:rsidR="0001565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Müller</w:t>
      </w:r>
      <w:r w:rsidR="0039124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Szabolc</w:t>
      </w:r>
      <w:r w:rsidR="0039124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csal</w:t>
      </w:r>
      <w:r w:rsidR="00920673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</w:t>
      </w:r>
      <w:r w:rsidR="0039124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Martonosi </w:t>
      </w:r>
      <w:r w:rsidR="0039124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Dániellel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</w:t>
      </w:r>
      <w:r w:rsidR="00920673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és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műszaki </w:t>
      </w:r>
      <w:r w:rsidR="0039124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osztállyal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 hogy ezt a három területet</w:t>
      </w:r>
      <w:r w:rsidR="0039124C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terveztetnék meg, és ebből a három területből aztán más területekre már </w:t>
      </w:r>
      <w:r w:rsidR="000125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tudnak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véleményt mondani</w:t>
      </w:r>
      <w:r w:rsidR="000125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. Emellett tudnák azt is,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hogy milyen fákat, növényeket </w:t>
      </w:r>
      <w:r w:rsidR="000125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ültessenek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jövőben, illetőleg az egynyári növényekről</w:t>
      </w:r>
      <w:r w:rsidR="005F6B71" w:rsidRPr="00A52D5F">
        <w:rPr>
          <w:rFonts w:ascii="Tahoma" w:hAnsi="Tahoma" w:cs="Tahoma"/>
          <w:color w:val="000000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milyen növényekre </w:t>
      </w:r>
      <w:r w:rsidR="000125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térjenek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át, mert sajnos nem fogj</w:t>
      </w:r>
      <w:r w:rsidR="00987DBB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tudni tartani ezt a begónia ültetést</w:t>
      </w:r>
      <w:r w:rsidR="00987DBB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évenkénti szinten</w:t>
      </w:r>
      <w:r w:rsidR="00987DBB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Á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 kell térni valami évelő</w:t>
      </w:r>
      <w:r w:rsidR="00987DBB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látványosabb növényekre, amik bírják ezt a nagy meleget. Azért csak</w:t>
      </w:r>
      <w:r w:rsidR="00417F3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lastRenderedPageBreak/>
        <w:t>egyet kért</w:t>
      </w:r>
      <w:r w:rsidR="00417F3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k, mert a beszerzési szabályzat lehetővé teszi</w:t>
      </w:r>
      <w:r w:rsidR="00417F3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és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vele szeretnénk dolgozni</w:t>
      </w:r>
      <w:r w:rsidR="00417F3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. Megpályáztathatják, de </w:t>
      </w:r>
      <w:r w:rsidR="00BF037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nem tuják, hogy azoknak, akik beadják a pályázatot, más elképzelésük lenne-e.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Tehát vele</w:t>
      </w:r>
    </w:p>
    <w:p w14:paraId="14FA41FF" w14:textId="56EFB472" w:rsidR="005F6B71" w:rsidRPr="00A52D5F" w:rsidRDefault="005F6B71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szeretnén</w:t>
      </w:r>
      <w:r w:rsidR="00BF037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 dolgozni, és vele szeretnék ezt a tervet megcsináltatni.</w:t>
      </w:r>
      <w:r w:rsidR="00BF037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Hozzáteszi, hogy a településen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látható, hogy egyre több fenyőfa száradt ki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m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ost már a 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Ménesbirtok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területein is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. E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zeket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folyamatosan 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jelzik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Ménesbirtoknak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is, hogy vágják ki. Egyrészt ez a moly, ami a fenyőfák tüskéit támadja</w:t>
      </w:r>
      <w:r w:rsidRPr="00A52D5F">
        <w:rPr>
          <w:rFonts w:ascii="Tahoma" w:hAnsi="Tahoma" w:cs="Tahoma"/>
          <w:color w:val="000000"/>
          <w:lang w:eastAsia="hu-HU"/>
        </w:rPr>
        <w:t xml:space="preserve">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meg, másrészt eleve a szárazság is 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tönkreteszi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növényeiket, úgyhogy szükséges lesz valamit hosszú</w:t>
      </w:r>
      <w:r w:rsidR="004A0B1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távon</w:t>
      </w:r>
      <w:r w:rsidRPr="00A52D5F">
        <w:rPr>
          <w:rFonts w:ascii="Tahoma" w:hAnsi="Tahoma" w:cs="Tahoma"/>
          <w:color w:val="000000"/>
          <w:lang w:eastAsia="hu-HU"/>
        </w:rPr>
        <w:t xml:space="preserve">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kitalálni. Ez a kerttervezés kapcsolódik ahhoz a belső vár</w:t>
      </w:r>
      <w:r w:rsidR="00455EB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os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tervezési munkához, amit elindított</w:t>
      </w:r>
      <w:r w:rsidR="00455EB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ak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. </w:t>
      </w:r>
      <w:r w:rsidR="00455EB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Re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ményeik szerint</w:t>
      </w:r>
      <w:r w:rsidRPr="00A52D5F">
        <w:rPr>
          <w:rFonts w:ascii="Tahoma" w:hAnsi="Tahoma" w:cs="Tahoma"/>
          <w:color w:val="000000"/>
          <w:lang w:eastAsia="hu-HU"/>
        </w:rPr>
        <w:t xml:space="preserve">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lesz KE</w:t>
      </w:r>
      <w:r w:rsidR="007D287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H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O</w:t>
      </w:r>
      <w:r w:rsidR="007D287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P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pályázat a jövőben, és annak keretében akkor meg tudj</w:t>
      </w:r>
      <w:r w:rsidR="007D287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ezt a városrehabilitációt csinálni. </w:t>
      </w:r>
      <w:r w:rsidR="007D2879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Jó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hírként mondaná, hogy Szemerei 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Samu -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aki dolgozott velünk a Danunál, mint vezető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-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most bekerült az 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Építésügyi Minisztériumba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, úgyhogy van egy közvetlen kapcsolatuk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témába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n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, tehát onnan 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tudnak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információt kapni.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 általános tartalékkeretük terhére tudj</w:t>
      </w:r>
      <w:r w:rsidR="00835F86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ezt finanszírozni, amely jelenleg 131 millió </w:t>
      </w:r>
      <w:r w:rsidR="006C79D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forint,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ebből az összegből tudj</w:t>
      </w:r>
      <w:r w:rsidR="006C79D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á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k finanszírozni ezt a munkát. </w:t>
      </w:r>
      <w:r w:rsidR="006C79D4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Megkérdezi, hogy v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an-e valakinek kérdése? </w:t>
      </w:r>
    </w:p>
    <w:p w14:paraId="4092DF06" w14:textId="77777777" w:rsidR="008E61EE" w:rsidRPr="00A52D5F" w:rsidRDefault="008E61EE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</w:p>
    <w:p w14:paraId="36CD1688" w14:textId="77777777" w:rsidR="00EC76AF" w:rsidRPr="00A52D5F" w:rsidRDefault="008E61EE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  <w:r w:rsidRPr="00A52D5F">
        <w:rPr>
          <w:rFonts w:ascii="Tahoma" w:hAnsi="Tahoma" w:cs="Tahoma"/>
          <w:color w:val="000000"/>
          <w:u w:val="single"/>
          <w:bdr w:val="none" w:sz="0" w:space="0" w:color="auto" w:frame="1"/>
          <w:lang w:eastAsia="hu-HU"/>
        </w:rPr>
        <w:t>dr. Kravcsenko Tetyana, képviselő: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Gondolja, hogy egyeztetés is szükséges</w:t>
      </w:r>
      <w:r w:rsidR="00EC76A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a </w:t>
      </w:r>
      <w:r w:rsidR="00EC76AF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Wesselényi utcai tervek miatt, mert pont ott lesz az út átépítése.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Azt figyelembe kell venni. </w:t>
      </w:r>
    </w:p>
    <w:p w14:paraId="3B74A27F" w14:textId="77777777" w:rsidR="00EC76AF" w:rsidRPr="00A52D5F" w:rsidRDefault="00EC76AF" w:rsidP="00A52D5F">
      <w:pPr>
        <w:jc w:val="both"/>
        <w:rPr>
          <w:rFonts w:ascii="Tahoma" w:hAnsi="Tahoma" w:cs="Tahoma"/>
          <w:color w:val="000000"/>
          <w:bdr w:val="none" w:sz="0" w:space="0" w:color="auto" w:frame="1"/>
          <w:lang w:eastAsia="hu-HU"/>
        </w:rPr>
      </w:pPr>
    </w:p>
    <w:p w14:paraId="77D27A69" w14:textId="10AFDF7D" w:rsidR="005F6B71" w:rsidRPr="00A52D5F" w:rsidRDefault="00EC76AF" w:rsidP="00A52D5F">
      <w:pPr>
        <w:jc w:val="both"/>
        <w:rPr>
          <w:rFonts w:ascii="Tahoma" w:hAnsi="Tahoma" w:cs="Tahoma"/>
          <w:color w:val="000000"/>
          <w:lang w:eastAsia="hu-HU"/>
        </w:rPr>
      </w:pPr>
      <w:r w:rsidRPr="00A52D5F">
        <w:rPr>
          <w:rFonts w:ascii="Tahoma" w:hAnsi="Tahoma" w:cs="Tahoma"/>
          <w:color w:val="000000"/>
          <w:u w:val="single"/>
          <w:bdr w:val="none" w:sz="0" w:space="0" w:color="auto" w:frame="1"/>
          <w:lang w:eastAsia="hu-HU"/>
        </w:rPr>
        <w:t>dr. Horváth Klára polgármester:</w:t>
      </w:r>
      <w:r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Igen</w:t>
      </w:r>
      <w:r w:rsidR="008936E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. Elmondja, hogy érdeklődtek a Közúttól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is,</w:t>
      </w:r>
      <w:r w:rsidR="008936E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hogy mikor várható a belső terület felújítása, illetőleg a körforgalom meg a városkapu kialakítása.</w:t>
      </w:r>
      <w:r w:rsidR="00DC39F3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Döntésre várnak. A közbeszerzés</w:t>
      </w:r>
      <w:r w:rsidR="008936E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el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járás lebonyolódott, de nincs még döntés a nyertes kivitelező személyéről, úgyhogy</w:t>
      </w:r>
      <w:r w:rsidR="005F6B71" w:rsidRPr="00A52D5F">
        <w:rPr>
          <w:rFonts w:ascii="Tahoma" w:hAnsi="Tahoma" w:cs="Tahoma"/>
          <w:color w:val="000000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reményeik szerint azért ez hamarosan meg fog tudni valósulni.</w:t>
      </w:r>
      <w:r w:rsidR="00DC39F3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Igazából a Kazinc</w:t>
      </w:r>
      <w:r w:rsidR="008936E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zy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</w:t>
      </w:r>
      <w:r w:rsidR="008936E8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és a Wesselényi utca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között a közepe már eleve ki és száradt, illetőleg kidőltek a fák, tehát</w:t>
      </w:r>
      <w:r w:rsidR="005F6B71" w:rsidRPr="00A52D5F">
        <w:rPr>
          <w:rFonts w:ascii="Tahoma" w:hAnsi="Tahoma" w:cs="Tahoma"/>
          <w:color w:val="000000"/>
          <w:lang w:eastAsia="hu-HU"/>
        </w:rPr>
        <w:t xml:space="preserve"> </w:t>
      </w:r>
      <w:r w:rsidR="005F6B71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azzal kell valamit kezdeni, hogy normális beköszönő üdvözlőoldala legyen a településnek.</w:t>
      </w:r>
      <w:r w:rsidR="00C633F7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 Ismerteti a határozati javaslatot, majd szavazást kezdeményez.</w:t>
      </w:r>
    </w:p>
    <w:p w14:paraId="32829EAF" w14:textId="60AEFC10" w:rsidR="00BF548B" w:rsidRPr="00A52D5F" w:rsidRDefault="00BF548B" w:rsidP="00A52D5F">
      <w:pPr>
        <w:jc w:val="both"/>
        <w:rPr>
          <w:rFonts w:ascii="Tahoma" w:hAnsi="Tahoma" w:cs="Tahoma"/>
        </w:rPr>
      </w:pPr>
    </w:p>
    <w:p w14:paraId="7D8579A5" w14:textId="2CB6D00D" w:rsidR="00C6400F" w:rsidRPr="00A52D5F" w:rsidRDefault="00C6400F" w:rsidP="00A52D5F">
      <w:pPr>
        <w:jc w:val="center"/>
        <w:rPr>
          <w:rFonts w:ascii="Tahoma" w:hAnsi="Tahoma" w:cs="Tahoma"/>
          <w:i/>
          <w:iCs/>
        </w:rPr>
      </w:pPr>
      <w:r w:rsidRPr="00A52D5F">
        <w:rPr>
          <w:rFonts w:ascii="Tahoma" w:hAnsi="Tahoma" w:cs="Tahoma"/>
          <w:i/>
          <w:iCs/>
        </w:rPr>
        <w:t xml:space="preserve">A Képviselő-testület a határozati javaslatot nyílt szavazással, </w:t>
      </w:r>
      <w:r w:rsidR="00C633F7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fő települési képviselő részvételével, </w:t>
      </w:r>
      <w:r w:rsidR="00C633F7" w:rsidRPr="00A52D5F">
        <w:rPr>
          <w:rFonts w:ascii="Tahoma" w:hAnsi="Tahoma" w:cs="Tahoma"/>
          <w:i/>
          <w:iCs/>
        </w:rPr>
        <w:t>5</w:t>
      </w:r>
      <w:r w:rsidRPr="00A52D5F">
        <w:rPr>
          <w:rFonts w:ascii="Tahoma" w:hAnsi="Tahoma" w:cs="Tahoma"/>
          <w:i/>
          <w:iCs/>
        </w:rPr>
        <w:t xml:space="preserve"> igen szavazattal elfogadta, és meghozta a következő határozatot:</w:t>
      </w:r>
    </w:p>
    <w:p w14:paraId="0498A422" w14:textId="77777777" w:rsidR="00C6400F" w:rsidRPr="00A52D5F" w:rsidRDefault="00C6400F" w:rsidP="00A52D5F">
      <w:pPr>
        <w:pStyle w:val="Standard"/>
        <w:spacing w:after="0" w:line="240" w:lineRule="auto"/>
        <w:jc w:val="center"/>
        <w:rPr>
          <w:rFonts w:ascii="Tahoma" w:hAnsi="Tahoma" w:cs="Tahoma"/>
        </w:rPr>
      </w:pPr>
    </w:p>
    <w:p w14:paraId="7F1C0307" w14:textId="77777777" w:rsidR="002D6B99" w:rsidRPr="00A52D5F" w:rsidRDefault="002D6B99" w:rsidP="00A52D5F">
      <w:pPr>
        <w:pStyle w:val="Cmsor2"/>
        <w:spacing w:before="0"/>
        <w:ind w:left="0"/>
        <w:jc w:val="center"/>
        <w:rPr>
          <w:rFonts w:ascii="Tahoma" w:hAnsi="Tahoma" w:cs="Tahoma"/>
          <w:b/>
          <w:bCs/>
          <w:color w:val="auto"/>
          <w:sz w:val="22"/>
          <w:szCs w:val="22"/>
          <w:u w:val="single"/>
        </w:rPr>
      </w:pPr>
      <w:bookmarkStart w:id="13" w:name="_Toc235300281"/>
      <w:r w:rsidRPr="00A52D5F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98/2026. (VII. 16.) számú Képviselő-testületi határozat:</w:t>
      </w:r>
      <w:bookmarkEnd w:id="13"/>
    </w:p>
    <w:p w14:paraId="70AD131C" w14:textId="77777777" w:rsidR="002D6B99" w:rsidRPr="00A52D5F" w:rsidRDefault="002D6B99" w:rsidP="00A52D5F">
      <w:pPr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Bábolna Város Önkormányzata Képviselő-testülete megtárgyalta a Bábolna zöldterületi kert tervezésére vonatkozó előterjesztést, valamint a Plantum – Hullár Norbert ügyvezető által benyújtott árajánlatot, és az alábbi döntést hozza:</w:t>
      </w:r>
    </w:p>
    <w:p w14:paraId="3AC304D8" w14:textId="343DB6A8" w:rsidR="002D6B99" w:rsidRPr="00A52D5F" w:rsidRDefault="002D6B99" w:rsidP="00A52D5F">
      <w:pPr>
        <w:numPr>
          <w:ilvl w:val="0"/>
          <w:numId w:val="34"/>
        </w:numPr>
        <w:ind w:left="0"/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A Képviselő-testület a Plantum – Hullár Norbert ügyvezető által benyújtott, a kijelölt zöldterületek kerttervezési munkáira vonatkozó árajánlatot bruttó 2.960.000 Ft összegben elfogadja.</w:t>
      </w:r>
    </w:p>
    <w:p w14:paraId="669DAD0E" w14:textId="3E951150" w:rsidR="002D6B99" w:rsidRPr="00A52D5F" w:rsidRDefault="002D6B99" w:rsidP="00A52D5F">
      <w:pPr>
        <w:numPr>
          <w:ilvl w:val="0"/>
          <w:numId w:val="34"/>
        </w:numPr>
        <w:ind w:left="0"/>
        <w:jc w:val="center"/>
        <w:rPr>
          <w:rFonts w:ascii="Tahoma" w:hAnsi="Tahoma" w:cs="Tahoma"/>
          <w:lang w:eastAsia="hu-HU"/>
        </w:rPr>
      </w:pPr>
      <w:r w:rsidRPr="00A52D5F">
        <w:rPr>
          <w:rFonts w:ascii="Tahoma" w:hAnsi="Tahoma" w:cs="Tahoma"/>
          <w:lang w:eastAsia="hu-HU"/>
        </w:rPr>
        <w:t>A Képviselő-testület felhatalmazza a polgármestert a tervezési munkák elvégzésére vonatkozó szerződés megkötésére, valamint a szükséges további intézkedések megtételére.</w:t>
      </w:r>
    </w:p>
    <w:p w14:paraId="4A04E314" w14:textId="77777777" w:rsidR="002D6B99" w:rsidRPr="00A52D5F" w:rsidRDefault="002D6B99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Felelős</w:t>
      </w:r>
      <w:r w:rsidRPr="00A52D5F">
        <w:rPr>
          <w:rFonts w:ascii="Tahoma" w:hAnsi="Tahoma" w:cs="Tahoma"/>
        </w:rPr>
        <w:t>: polgármester</w:t>
      </w:r>
    </w:p>
    <w:p w14:paraId="38884CCF" w14:textId="77777777" w:rsidR="002D6B99" w:rsidRPr="00A52D5F" w:rsidRDefault="002D6B99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  <w:b/>
          <w:bCs/>
          <w:u w:val="single"/>
        </w:rPr>
        <w:t>Határidő</w:t>
      </w:r>
      <w:r w:rsidRPr="00A52D5F">
        <w:rPr>
          <w:rFonts w:ascii="Tahoma" w:hAnsi="Tahoma" w:cs="Tahoma"/>
        </w:rPr>
        <w:t>: 2026. augusztus 31. 5 igen</w:t>
      </w:r>
    </w:p>
    <w:p w14:paraId="391BE0A2" w14:textId="77777777" w:rsidR="00C6400F" w:rsidRPr="00A52D5F" w:rsidRDefault="00C6400F" w:rsidP="00A52D5F">
      <w:pPr>
        <w:jc w:val="both"/>
        <w:rPr>
          <w:rFonts w:ascii="Tahoma" w:hAnsi="Tahoma" w:cs="Tahoma"/>
          <w:shd w:val="clear" w:color="auto" w:fill="FFFFFF"/>
        </w:rPr>
      </w:pPr>
    </w:p>
    <w:p w14:paraId="4ECF8997" w14:textId="1F5ECF0B" w:rsidR="00E17CE5" w:rsidRPr="00A52D5F" w:rsidRDefault="00AC67BC" w:rsidP="00A52D5F">
      <w:pPr>
        <w:rPr>
          <w:rFonts w:ascii="Tahoma" w:hAnsi="Tahoma" w:cs="Tahoma"/>
          <w:color w:val="000000"/>
          <w:lang w:eastAsia="hu-HU"/>
        </w:rPr>
      </w:pPr>
      <w:bookmarkStart w:id="14" w:name="_Hlk209768467"/>
      <w:r w:rsidRPr="00A52D5F">
        <w:rPr>
          <w:rFonts w:ascii="Tahoma" w:hAnsi="Tahoma" w:cs="Tahoma"/>
          <w:u w:val="single"/>
        </w:rPr>
        <w:t>dr. Horváth Klára polgármester:</w:t>
      </w:r>
      <w:r w:rsidR="000467F0" w:rsidRPr="00A52D5F">
        <w:rPr>
          <w:rFonts w:ascii="Tahoma" w:hAnsi="Tahoma" w:cs="Tahoma"/>
        </w:rPr>
        <w:t xml:space="preserve"> </w:t>
      </w:r>
      <w:r w:rsidR="00E17C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Köszön</w:t>
      </w:r>
      <w:r w:rsidR="00DC39F3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i </w:t>
      </w:r>
      <w:r w:rsidR="00E17C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még egyszer a </w:t>
      </w:r>
      <w:r w:rsidR="00DC39F3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 xml:space="preserve">Testület </w:t>
      </w:r>
      <w:r w:rsidR="00E17C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tagja</w:t>
      </w:r>
      <w:r w:rsidR="00DC39F3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in</w:t>
      </w:r>
      <w:r w:rsidR="00E17CE5" w:rsidRPr="00A52D5F">
        <w:rPr>
          <w:rFonts w:ascii="Tahoma" w:hAnsi="Tahoma" w:cs="Tahoma"/>
          <w:color w:val="000000"/>
          <w:bdr w:val="none" w:sz="0" w:space="0" w:color="auto" w:frame="1"/>
          <w:lang w:eastAsia="hu-HU"/>
        </w:rPr>
        <w:t>ak, hogy lehetővé tették, hogy ezek a döntések megszülethessenek.</w:t>
      </w:r>
    </w:p>
    <w:p w14:paraId="68472046" w14:textId="77777777" w:rsidR="00722033" w:rsidRPr="00A52D5F" w:rsidRDefault="00722033" w:rsidP="00A52D5F">
      <w:pPr>
        <w:jc w:val="center"/>
        <w:rPr>
          <w:rFonts w:ascii="Tahoma" w:hAnsi="Tahoma" w:cs="Tahoma"/>
        </w:rPr>
      </w:pPr>
      <w:bookmarkStart w:id="15" w:name="__RefHeading__1143_658427210"/>
      <w:bookmarkStart w:id="16" w:name="__RefHeading__1145_658427210"/>
      <w:bookmarkEnd w:id="14"/>
      <w:bookmarkEnd w:id="15"/>
      <w:bookmarkEnd w:id="16"/>
    </w:p>
    <w:p w14:paraId="72665AAC" w14:textId="182CF628" w:rsidR="00620EA7" w:rsidRPr="00A52D5F" w:rsidRDefault="00620EA7" w:rsidP="00A52D5F">
      <w:pPr>
        <w:jc w:val="center"/>
        <w:rPr>
          <w:rFonts w:ascii="Tahoma" w:hAnsi="Tahoma" w:cs="Tahoma"/>
        </w:rPr>
      </w:pPr>
      <w:r w:rsidRPr="00A52D5F">
        <w:rPr>
          <w:rFonts w:ascii="Tahoma" w:hAnsi="Tahoma" w:cs="Tahoma"/>
        </w:rPr>
        <w:t>A polgá</w:t>
      </w:r>
      <w:r w:rsidR="00AF1C8E" w:rsidRPr="00A52D5F">
        <w:rPr>
          <w:rFonts w:ascii="Tahoma" w:hAnsi="Tahoma" w:cs="Tahoma"/>
        </w:rPr>
        <w:t xml:space="preserve">rmester </w:t>
      </w:r>
      <w:r w:rsidR="00C33ACE" w:rsidRPr="00A52D5F">
        <w:rPr>
          <w:rFonts w:ascii="Tahoma" w:hAnsi="Tahoma" w:cs="Tahoma"/>
        </w:rPr>
        <w:t xml:space="preserve">megköszöni a munkát és </w:t>
      </w:r>
      <w:r w:rsidR="00AF1C8E" w:rsidRPr="00A52D5F">
        <w:rPr>
          <w:rFonts w:ascii="Tahoma" w:hAnsi="Tahoma" w:cs="Tahoma"/>
        </w:rPr>
        <w:t>a</w:t>
      </w:r>
      <w:r w:rsidR="0043612B" w:rsidRPr="00A52D5F">
        <w:rPr>
          <w:rFonts w:ascii="Tahoma" w:hAnsi="Tahoma" w:cs="Tahoma"/>
        </w:rPr>
        <w:t xml:space="preserve">z </w:t>
      </w:r>
      <w:r w:rsidR="009C6C2B" w:rsidRPr="00A52D5F">
        <w:rPr>
          <w:rFonts w:ascii="Tahoma" w:hAnsi="Tahoma" w:cs="Tahoma"/>
        </w:rPr>
        <w:t xml:space="preserve">ülést </w:t>
      </w:r>
      <w:r w:rsidR="00A01E4C" w:rsidRPr="00A52D5F">
        <w:rPr>
          <w:rFonts w:ascii="Tahoma" w:hAnsi="Tahoma" w:cs="Tahoma"/>
        </w:rPr>
        <w:t>8</w:t>
      </w:r>
      <w:r w:rsidR="00E17CE5" w:rsidRPr="00A52D5F">
        <w:rPr>
          <w:rFonts w:ascii="Tahoma" w:hAnsi="Tahoma" w:cs="Tahoma"/>
          <w:vertAlign w:val="superscript"/>
        </w:rPr>
        <w:t>2</w:t>
      </w:r>
      <w:r w:rsidR="0095467F" w:rsidRPr="00A52D5F">
        <w:rPr>
          <w:rFonts w:ascii="Tahoma" w:hAnsi="Tahoma" w:cs="Tahoma"/>
          <w:vertAlign w:val="superscript"/>
        </w:rPr>
        <w:t>5</w:t>
      </w:r>
      <w:r w:rsidRPr="00A52D5F">
        <w:rPr>
          <w:rFonts w:ascii="Tahoma" w:hAnsi="Tahoma" w:cs="Tahoma"/>
        </w:rPr>
        <w:t xml:space="preserve"> órakor lezárja.</w:t>
      </w:r>
      <w:r w:rsidR="00AF1C8E" w:rsidRPr="00A52D5F">
        <w:rPr>
          <w:rFonts w:ascii="Tahoma" w:hAnsi="Tahoma" w:cs="Tahoma"/>
        </w:rPr>
        <w:t xml:space="preserve"> </w:t>
      </w:r>
    </w:p>
    <w:p w14:paraId="2F71B434" w14:textId="77777777" w:rsidR="0016366C" w:rsidRPr="00A52D5F" w:rsidRDefault="0016366C" w:rsidP="00A52D5F">
      <w:pPr>
        <w:jc w:val="center"/>
        <w:rPr>
          <w:rFonts w:ascii="Tahoma" w:hAnsi="Tahoma" w:cs="Tahoma"/>
        </w:rPr>
      </w:pPr>
    </w:p>
    <w:p w14:paraId="172542A1" w14:textId="77777777" w:rsidR="00620EA7" w:rsidRPr="00A52D5F" w:rsidRDefault="00620EA7" w:rsidP="00A52D5F">
      <w:pPr>
        <w:pStyle w:val="Jegyzokonyv"/>
        <w:spacing w:line="240" w:lineRule="auto"/>
        <w:jc w:val="center"/>
        <w:rPr>
          <w:sz w:val="22"/>
          <w:szCs w:val="22"/>
        </w:rPr>
      </w:pPr>
      <w:r w:rsidRPr="00A52D5F">
        <w:rPr>
          <w:sz w:val="22"/>
          <w:szCs w:val="22"/>
        </w:rPr>
        <w:t>K. M. F</w:t>
      </w:r>
    </w:p>
    <w:p w14:paraId="191467B1" w14:textId="77777777" w:rsidR="0016366C" w:rsidRPr="00A52D5F" w:rsidRDefault="0016366C" w:rsidP="00A52D5F">
      <w:pPr>
        <w:pStyle w:val="Jegyzokonyv"/>
        <w:spacing w:line="240" w:lineRule="auto"/>
        <w:jc w:val="center"/>
        <w:rPr>
          <w:sz w:val="22"/>
          <w:szCs w:val="22"/>
        </w:rPr>
      </w:pPr>
    </w:p>
    <w:p w14:paraId="2BC46204" w14:textId="7F6AF916" w:rsidR="00620EA7" w:rsidRPr="00A52D5F" w:rsidRDefault="00620EA7" w:rsidP="00A52D5F">
      <w:pPr>
        <w:pStyle w:val="Listaszerbekezds1"/>
        <w:tabs>
          <w:tab w:val="center" w:pos="2268"/>
          <w:tab w:val="center" w:pos="6237"/>
        </w:tabs>
        <w:spacing w:line="240" w:lineRule="auto"/>
        <w:ind w:left="0"/>
        <w:jc w:val="both"/>
        <w:rPr>
          <w:rFonts w:ascii="Tahoma" w:hAnsi="Tahoma" w:cs="Tahoma"/>
        </w:rPr>
      </w:pPr>
      <w:r w:rsidRPr="00A52D5F">
        <w:rPr>
          <w:rFonts w:ascii="Tahoma" w:hAnsi="Tahoma" w:cs="Tahoma"/>
          <w:b/>
        </w:rPr>
        <w:tab/>
        <w:t>dr. Horváth Klára</w:t>
      </w:r>
      <w:r w:rsidRPr="00A52D5F">
        <w:rPr>
          <w:rFonts w:ascii="Tahoma" w:hAnsi="Tahoma" w:cs="Tahoma"/>
          <w:b/>
        </w:rPr>
        <w:tab/>
      </w:r>
      <w:r w:rsidRPr="00A52D5F">
        <w:rPr>
          <w:rFonts w:ascii="Tahoma" w:hAnsi="Tahoma" w:cs="Tahoma"/>
          <w:b/>
        </w:rPr>
        <w:tab/>
        <w:t xml:space="preserve">dr. </w:t>
      </w:r>
      <w:r w:rsidR="000B592C" w:rsidRPr="00A52D5F">
        <w:rPr>
          <w:rFonts w:ascii="Tahoma" w:hAnsi="Tahoma" w:cs="Tahoma"/>
          <w:b/>
        </w:rPr>
        <w:t>Poczok Szabolcs</w:t>
      </w:r>
    </w:p>
    <w:p w14:paraId="27F1049A" w14:textId="77777777" w:rsidR="00620EA7" w:rsidRPr="00A52D5F" w:rsidRDefault="00620EA7" w:rsidP="00A52D5F">
      <w:pPr>
        <w:pStyle w:val="Listaszerbekezds1"/>
        <w:tabs>
          <w:tab w:val="center" w:pos="2268"/>
          <w:tab w:val="center" w:pos="6237"/>
        </w:tabs>
        <w:spacing w:line="240" w:lineRule="auto"/>
        <w:ind w:left="0"/>
        <w:jc w:val="both"/>
        <w:rPr>
          <w:rFonts w:ascii="Tahoma" w:hAnsi="Tahoma" w:cs="Tahoma"/>
        </w:rPr>
      </w:pPr>
      <w:r w:rsidRPr="00A52D5F">
        <w:rPr>
          <w:rFonts w:ascii="Tahoma" w:hAnsi="Tahoma" w:cs="Tahoma"/>
        </w:rPr>
        <w:tab/>
        <w:t>polgármester</w:t>
      </w:r>
      <w:r w:rsidRPr="00A52D5F">
        <w:rPr>
          <w:rFonts w:ascii="Tahoma" w:hAnsi="Tahoma" w:cs="Tahoma"/>
        </w:rPr>
        <w:tab/>
      </w:r>
      <w:r w:rsidRPr="00A52D5F">
        <w:rPr>
          <w:rFonts w:ascii="Tahoma" w:hAnsi="Tahoma" w:cs="Tahoma"/>
        </w:rPr>
        <w:tab/>
      </w:r>
      <w:r w:rsidRPr="00A52D5F">
        <w:rPr>
          <w:rFonts w:ascii="Tahoma" w:hAnsi="Tahoma" w:cs="Tahoma"/>
        </w:rPr>
        <w:tab/>
        <w:t>jegyző</w:t>
      </w:r>
    </w:p>
    <w:sectPr w:rsidR="00620EA7" w:rsidRPr="00A52D5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59F8" w14:textId="77777777" w:rsidR="003E74D0" w:rsidRDefault="003E74D0">
      <w:r>
        <w:separator/>
      </w:r>
    </w:p>
  </w:endnote>
  <w:endnote w:type="continuationSeparator" w:id="0">
    <w:p w14:paraId="39BB5964" w14:textId="77777777" w:rsidR="003E74D0" w:rsidRDefault="003E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ont283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C38B" w14:textId="77777777" w:rsidR="00846EA9" w:rsidRDefault="00846EA9">
    <w:pPr>
      <w:pStyle w:val="llb"/>
    </w:pPr>
    <w:r>
      <w:fldChar w:fldCharType="begin"/>
    </w:r>
    <w:r>
      <w:instrText xml:space="preserve"> PAGE </w:instrText>
    </w:r>
    <w:r>
      <w:fldChar w:fldCharType="separate"/>
    </w:r>
    <w:r w:rsidR="00D8748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F3F8" w14:textId="77777777" w:rsidR="003E74D0" w:rsidRDefault="003E74D0">
      <w:r>
        <w:separator/>
      </w:r>
    </w:p>
  </w:footnote>
  <w:footnote w:type="continuationSeparator" w:id="0">
    <w:p w14:paraId="0EA537B6" w14:textId="77777777" w:rsidR="003E74D0" w:rsidRDefault="003E7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283CEC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3"/>
    <w:multiLevelType w:val="multilevel"/>
    <w:tmpl w:val="00000003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6"/>
    <w:multiLevelType w:val="multilevel"/>
    <w:tmpl w:val="00000006"/>
    <w:name w:val="WW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7"/>
    <w:multiLevelType w:val="singleLevel"/>
    <w:tmpl w:val="00000007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/>
        <w:bCs/>
        <w:i w:val="0"/>
        <w:iCs/>
      </w:rPr>
    </w:lvl>
  </w:abstractNum>
  <w:abstractNum w:abstractNumId="8" w15:restartNumberingAfterBreak="0">
    <w:nsid w:val="00000008"/>
    <w:multiLevelType w:val="singleLevel"/>
    <w:tmpl w:val="00000008"/>
    <w:name w:val="WW8Num2"/>
    <w:lvl w:ilvl="0">
      <w:start w:val="1"/>
      <w:numFmt w:val="lowerLetter"/>
      <w:lvlText w:val="%1.)"/>
      <w:lvlJc w:val="left"/>
      <w:pPr>
        <w:tabs>
          <w:tab w:val="num" w:pos="0"/>
        </w:tabs>
        <w:ind w:left="1004" w:hanging="360"/>
      </w:pPr>
      <w:rPr>
        <w:rFonts w:hint="default"/>
      </w:rPr>
    </w:lvl>
  </w:abstractNum>
  <w:abstractNum w:abstractNumId="9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A"/>
    <w:multiLevelType w:val="singleLevel"/>
    <w:tmpl w:val="0000000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 w:val="24"/>
        <w:szCs w:val="24"/>
      </w:rPr>
    </w:lvl>
  </w:abstractNum>
  <w:abstractNum w:abstractNumId="11" w15:restartNumberingAfterBreak="0">
    <w:nsid w:val="060B1300"/>
    <w:multiLevelType w:val="hybridMultilevel"/>
    <w:tmpl w:val="89806B52"/>
    <w:lvl w:ilvl="0" w:tplc="3CE8FC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45424F"/>
    <w:multiLevelType w:val="hybridMultilevel"/>
    <w:tmpl w:val="30DCE3B2"/>
    <w:lvl w:ilvl="0" w:tplc="09C4E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D3F668A"/>
    <w:multiLevelType w:val="hybridMultilevel"/>
    <w:tmpl w:val="8B20AD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759A2418">
      <w:start w:val="14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563EA6"/>
    <w:multiLevelType w:val="multilevel"/>
    <w:tmpl w:val="3E02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FA0242"/>
    <w:multiLevelType w:val="hybridMultilevel"/>
    <w:tmpl w:val="1D746E2A"/>
    <w:lvl w:ilvl="0" w:tplc="BF3AB4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00A8D"/>
    <w:multiLevelType w:val="hybridMultilevel"/>
    <w:tmpl w:val="DAE667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A370B"/>
    <w:multiLevelType w:val="hybridMultilevel"/>
    <w:tmpl w:val="61C2DEC0"/>
    <w:lvl w:ilvl="0" w:tplc="AE047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D503C"/>
    <w:multiLevelType w:val="multilevel"/>
    <w:tmpl w:val="71AEB0F0"/>
    <w:styleLink w:val="WWNum41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84D65"/>
    <w:multiLevelType w:val="hybridMultilevel"/>
    <w:tmpl w:val="0FEE8AC6"/>
    <w:lvl w:ilvl="0" w:tplc="040E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843BF"/>
    <w:multiLevelType w:val="hybridMultilevel"/>
    <w:tmpl w:val="13749EF0"/>
    <w:lvl w:ilvl="0" w:tplc="FF588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0C5C98"/>
    <w:multiLevelType w:val="hybridMultilevel"/>
    <w:tmpl w:val="DFF2D892"/>
    <w:lvl w:ilvl="0" w:tplc="F73ECCFE">
      <w:start w:val="1"/>
      <w:numFmt w:val="lowerLetter"/>
      <w:lvlText w:val="%1)"/>
      <w:lvlJc w:val="left"/>
      <w:pPr>
        <w:ind w:left="79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18" w:hanging="360"/>
      </w:pPr>
    </w:lvl>
    <w:lvl w:ilvl="2" w:tplc="040E001B" w:tentative="1">
      <w:start w:val="1"/>
      <w:numFmt w:val="lowerRoman"/>
      <w:lvlText w:val="%3."/>
      <w:lvlJc w:val="right"/>
      <w:pPr>
        <w:ind w:left="2238" w:hanging="180"/>
      </w:pPr>
    </w:lvl>
    <w:lvl w:ilvl="3" w:tplc="040E000F" w:tentative="1">
      <w:start w:val="1"/>
      <w:numFmt w:val="decimal"/>
      <w:lvlText w:val="%4."/>
      <w:lvlJc w:val="left"/>
      <w:pPr>
        <w:ind w:left="2958" w:hanging="360"/>
      </w:pPr>
    </w:lvl>
    <w:lvl w:ilvl="4" w:tplc="040E0019" w:tentative="1">
      <w:start w:val="1"/>
      <w:numFmt w:val="lowerLetter"/>
      <w:lvlText w:val="%5."/>
      <w:lvlJc w:val="left"/>
      <w:pPr>
        <w:ind w:left="3678" w:hanging="360"/>
      </w:pPr>
    </w:lvl>
    <w:lvl w:ilvl="5" w:tplc="040E001B" w:tentative="1">
      <w:start w:val="1"/>
      <w:numFmt w:val="lowerRoman"/>
      <w:lvlText w:val="%6."/>
      <w:lvlJc w:val="right"/>
      <w:pPr>
        <w:ind w:left="4398" w:hanging="180"/>
      </w:pPr>
    </w:lvl>
    <w:lvl w:ilvl="6" w:tplc="040E000F" w:tentative="1">
      <w:start w:val="1"/>
      <w:numFmt w:val="decimal"/>
      <w:lvlText w:val="%7."/>
      <w:lvlJc w:val="left"/>
      <w:pPr>
        <w:ind w:left="5118" w:hanging="360"/>
      </w:pPr>
    </w:lvl>
    <w:lvl w:ilvl="7" w:tplc="040E0019" w:tentative="1">
      <w:start w:val="1"/>
      <w:numFmt w:val="lowerLetter"/>
      <w:lvlText w:val="%8."/>
      <w:lvlJc w:val="left"/>
      <w:pPr>
        <w:ind w:left="5838" w:hanging="360"/>
      </w:pPr>
    </w:lvl>
    <w:lvl w:ilvl="8" w:tplc="040E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22" w15:restartNumberingAfterBreak="0">
    <w:nsid w:val="3E95114B"/>
    <w:multiLevelType w:val="hybridMultilevel"/>
    <w:tmpl w:val="D9C890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A2DCA"/>
    <w:multiLevelType w:val="multilevel"/>
    <w:tmpl w:val="A96E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3A3944"/>
    <w:multiLevelType w:val="hybridMultilevel"/>
    <w:tmpl w:val="FF12DE40"/>
    <w:lvl w:ilvl="0" w:tplc="91E0A6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2932C8"/>
    <w:multiLevelType w:val="hybridMultilevel"/>
    <w:tmpl w:val="D6C0464A"/>
    <w:lvl w:ilvl="0" w:tplc="D136917C">
      <w:start w:val="1"/>
      <w:numFmt w:val="decimal"/>
      <w:lvlText w:val="%1.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C624C"/>
    <w:multiLevelType w:val="hybridMultilevel"/>
    <w:tmpl w:val="97C4CF96"/>
    <w:lvl w:ilvl="0" w:tplc="F66E98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F10E4"/>
    <w:multiLevelType w:val="hybridMultilevel"/>
    <w:tmpl w:val="D8F6D260"/>
    <w:lvl w:ilvl="0" w:tplc="63F8C056">
      <w:start w:val="1"/>
      <w:numFmt w:val="decimal"/>
      <w:lvlText w:val="%1."/>
      <w:lvlJc w:val="left"/>
      <w:pPr>
        <w:ind w:left="1056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748F7"/>
    <w:multiLevelType w:val="hybridMultilevel"/>
    <w:tmpl w:val="D50A8A5A"/>
    <w:lvl w:ilvl="0" w:tplc="3CD8753A"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71F97"/>
    <w:multiLevelType w:val="multilevel"/>
    <w:tmpl w:val="29B8EEA6"/>
    <w:styleLink w:val="WW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E7858"/>
    <w:multiLevelType w:val="hybridMultilevel"/>
    <w:tmpl w:val="801E8C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A3DC1"/>
    <w:multiLevelType w:val="hybridMultilevel"/>
    <w:tmpl w:val="EBB06B9C"/>
    <w:lvl w:ilvl="0" w:tplc="CD98F93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D094D"/>
    <w:multiLevelType w:val="multilevel"/>
    <w:tmpl w:val="006C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3D3140"/>
    <w:multiLevelType w:val="hybridMultilevel"/>
    <w:tmpl w:val="1C788EB8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3318C9"/>
    <w:multiLevelType w:val="multilevel"/>
    <w:tmpl w:val="306029DC"/>
    <w:styleLink w:val="WWNum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60B4A"/>
    <w:multiLevelType w:val="hybridMultilevel"/>
    <w:tmpl w:val="CDF275B4"/>
    <w:lvl w:ilvl="0" w:tplc="FFEA4A1E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34EF60">
      <w:start w:val="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CF7866"/>
    <w:multiLevelType w:val="hybridMultilevel"/>
    <w:tmpl w:val="AA3EBF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14413"/>
    <w:multiLevelType w:val="hybridMultilevel"/>
    <w:tmpl w:val="CFDA899E"/>
    <w:lvl w:ilvl="0" w:tplc="01C43236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C2648D"/>
    <w:multiLevelType w:val="hybridMultilevel"/>
    <w:tmpl w:val="A76C80D8"/>
    <w:lvl w:ilvl="0" w:tplc="6130EDDA">
      <w:start w:val="2"/>
      <w:numFmt w:val="decimal"/>
      <w:lvlText w:val="%1."/>
      <w:lvlJc w:val="left"/>
      <w:pPr>
        <w:ind w:left="5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63F8C056">
      <w:start w:val="1"/>
      <w:numFmt w:val="decimal"/>
      <w:lvlText w:val="%2."/>
      <w:lvlJc w:val="left"/>
      <w:pPr>
        <w:ind w:left="1056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477271E2">
      <w:start w:val="1"/>
      <w:numFmt w:val="decimal"/>
      <w:lvlText w:val="%3."/>
      <w:lvlJc w:val="left"/>
      <w:pPr>
        <w:ind w:left="85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7F987E3C">
      <w:numFmt w:val="bullet"/>
      <w:lvlText w:val="•"/>
      <w:lvlJc w:val="left"/>
      <w:pPr>
        <w:ind w:left="8680" w:hanging="181"/>
      </w:pPr>
    </w:lvl>
    <w:lvl w:ilvl="4" w:tplc="3EEC5C9C">
      <w:numFmt w:val="bullet"/>
      <w:lvlText w:val="•"/>
      <w:lvlJc w:val="left"/>
      <w:pPr>
        <w:ind w:left="8841" w:hanging="181"/>
      </w:pPr>
    </w:lvl>
    <w:lvl w:ilvl="5" w:tplc="2E48CD6E">
      <w:numFmt w:val="bullet"/>
      <w:lvlText w:val="•"/>
      <w:lvlJc w:val="left"/>
      <w:pPr>
        <w:ind w:left="9002" w:hanging="181"/>
      </w:pPr>
    </w:lvl>
    <w:lvl w:ilvl="6" w:tplc="965A9BFA">
      <w:numFmt w:val="bullet"/>
      <w:lvlText w:val="•"/>
      <w:lvlJc w:val="left"/>
      <w:pPr>
        <w:ind w:left="9163" w:hanging="181"/>
      </w:pPr>
    </w:lvl>
    <w:lvl w:ilvl="7" w:tplc="5A84EDD0">
      <w:numFmt w:val="bullet"/>
      <w:lvlText w:val="•"/>
      <w:lvlJc w:val="left"/>
      <w:pPr>
        <w:ind w:left="9324" w:hanging="181"/>
      </w:pPr>
    </w:lvl>
    <w:lvl w:ilvl="8" w:tplc="00B45DDE">
      <w:numFmt w:val="bullet"/>
      <w:lvlText w:val="•"/>
      <w:lvlJc w:val="left"/>
      <w:pPr>
        <w:ind w:left="9484" w:hanging="181"/>
      </w:pPr>
    </w:lvl>
  </w:abstractNum>
  <w:num w:numId="1" w16cid:durableId="415710610">
    <w:abstractNumId w:val="1"/>
  </w:num>
  <w:num w:numId="2" w16cid:durableId="47580535">
    <w:abstractNumId w:val="0"/>
  </w:num>
  <w:num w:numId="3" w16cid:durableId="810949655">
    <w:abstractNumId w:val="35"/>
  </w:num>
  <w:num w:numId="4" w16cid:durableId="1251158021">
    <w:abstractNumId w:val="34"/>
  </w:num>
  <w:num w:numId="5" w16cid:durableId="750200828">
    <w:abstractNumId w:val="18"/>
  </w:num>
  <w:num w:numId="6" w16cid:durableId="579415411">
    <w:abstractNumId w:val="29"/>
  </w:num>
  <w:num w:numId="7" w16cid:durableId="171771525">
    <w:abstractNumId w:val="20"/>
  </w:num>
  <w:num w:numId="8" w16cid:durableId="1834905782">
    <w:abstractNumId w:val="37"/>
  </w:num>
  <w:num w:numId="9" w16cid:durableId="1249073210">
    <w:abstractNumId w:val="12"/>
  </w:num>
  <w:num w:numId="10" w16cid:durableId="329218812">
    <w:abstractNumId w:val="30"/>
  </w:num>
  <w:num w:numId="11" w16cid:durableId="353533618">
    <w:abstractNumId w:val="38"/>
  </w:num>
  <w:num w:numId="12" w16cid:durableId="2112773442">
    <w:abstractNumId w:val="27"/>
  </w:num>
  <w:num w:numId="13" w16cid:durableId="1792170164">
    <w:abstractNumId w:val="22"/>
  </w:num>
  <w:num w:numId="14" w16cid:durableId="1734767458">
    <w:abstractNumId w:val="16"/>
  </w:num>
  <w:num w:numId="15" w16cid:durableId="827094708">
    <w:abstractNumId w:val="36"/>
  </w:num>
  <w:num w:numId="16" w16cid:durableId="755446190">
    <w:abstractNumId w:val="33"/>
  </w:num>
  <w:num w:numId="17" w16cid:durableId="856162746">
    <w:abstractNumId w:val="13"/>
  </w:num>
  <w:num w:numId="18" w16cid:durableId="6825139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5385750">
    <w:abstractNumId w:val="26"/>
  </w:num>
  <w:num w:numId="20" w16cid:durableId="541594694">
    <w:abstractNumId w:val="31"/>
  </w:num>
  <w:num w:numId="21" w16cid:durableId="136151111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0465860">
    <w:abstractNumId w:val="28"/>
  </w:num>
  <w:num w:numId="23" w16cid:durableId="812991256">
    <w:abstractNumId w:val="21"/>
  </w:num>
  <w:num w:numId="24" w16cid:durableId="1486123285">
    <w:abstractNumId w:val="17"/>
  </w:num>
  <w:num w:numId="25" w16cid:durableId="1312834361">
    <w:abstractNumId w:val="29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22673961">
    <w:abstractNumId w:val="2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bCs/>
        </w:rPr>
      </w:lvl>
    </w:lvlOverride>
  </w:num>
  <w:num w:numId="27" w16cid:durableId="1495295449">
    <w:abstractNumId w:val="24"/>
  </w:num>
  <w:num w:numId="28" w16cid:durableId="1189292720">
    <w:abstractNumId w:val="19"/>
  </w:num>
  <w:num w:numId="29" w16cid:durableId="18128670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4070299">
    <w:abstractNumId w:val="11"/>
  </w:num>
  <w:num w:numId="31" w16cid:durableId="786853219">
    <w:abstractNumId w:val="15"/>
  </w:num>
  <w:num w:numId="32" w16cid:durableId="1677415224">
    <w:abstractNumId w:val="23"/>
  </w:num>
  <w:num w:numId="33" w16cid:durableId="504706009">
    <w:abstractNumId w:val="32"/>
  </w:num>
  <w:num w:numId="34" w16cid:durableId="30582223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80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5D"/>
    <w:rsid w:val="0000082B"/>
    <w:rsid w:val="00000E84"/>
    <w:rsid w:val="00002035"/>
    <w:rsid w:val="000025A1"/>
    <w:rsid w:val="00002809"/>
    <w:rsid w:val="00002839"/>
    <w:rsid w:val="00002960"/>
    <w:rsid w:val="00002BA6"/>
    <w:rsid w:val="00002D2B"/>
    <w:rsid w:val="000030AB"/>
    <w:rsid w:val="00004483"/>
    <w:rsid w:val="00004B99"/>
    <w:rsid w:val="00004EF9"/>
    <w:rsid w:val="00004FA8"/>
    <w:rsid w:val="00005746"/>
    <w:rsid w:val="00005B92"/>
    <w:rsid w:val="00006001"/>
    <w:rsid w:val="000067C8"/>
    <w:rsid w:val="000069B0"/>
    <w:rsid w:val="00006B77"/>
    <w:rsid w:val="00007049"/>
    <w:rsid w:val="000075B1"/>
    <w:rsid w:val="000078E4"/>
    <w:rsid w:val="00007CFA"/>
    <w:rsid w:val="00010A4E"/>
    <w:rsid w:val="0001105C"/>
    <w:rsid w:val="000113F1"/>
    <w:rsid w:val="00011E0C"/>
    <w:rsid w:val="000125E5"/>
    <w:rsid w:val="00012CB9"/>
    <w:rsid w:val="00013938"/>
    <w:rsid w:val="00013BC6"/>
    <w:rsid w:val="000144C6"/>
    <w:rsid w:val="00014CF2"/>
    <w:rsid w:val="00015216"/>
    <w:rsid w:val="00015651"/>
    <w:rsid w:val="000158D7"/>
    <w:rsid w:val="000162C3"/>
    <w:rsid w:val="00016D2E"/>
    <w:rsid w:val="00016E83"/>
    <w:rsid w:val="00017A49"/>
    <w:rsid w:val="000202C0"/>
    <w:rsid w:val="00020740"/>
    <w:rsid w:val="00021308"/>
    <w:rsid w:val="00021472"/>
    <w:rsid w:val="000222B5"/>
    <w:rsid w:val="00022C64"/>
    <w:rsid w:val="00022EA2"/>
    <w:rsid w:val="00022EC8"/>
    <w:rsid w:val="000232F4"/>
    <w:rsid w:val="00023C45"/>
    <w:rsid w:val="0002413B"/>
    <w:rsid w:val="00024355"/>
    <w:rsid w:val="0002435C"/>
    <w:rsid w:val="0002462F"/>
    <w:rsid w:val="00024B95"/>
    <w:rsid w:val="00024D25"/>
    <w:rsid w:val="00025480"/>
    <w:rsid w:val="00025BD4"/>
    <w:rsid w:val="00025DD8"/>
    <w:rsid w:val="00026869"/>
    <w:rsid w:val="00026C94"/>
    <w:rsid w:val="00026ED8"/>
    <w:rsid w:val="00026FF9"/>
    <w:rsid w:val="00027466"/>
    <w:rsid w:val="000277FD"/>
    <w:rsid w:val="000310CF"/>
    <w:rsid w:val="00031330"/>
    <w:rsid w:val="000319A5"/>
    <w:rsid w:val="00031ADE"/>
    <w:rsid w:val="00031D99"/>
    <w:rsid w:val="000320E2"/>
    <w:rsid w:val="00032723"/>
    <w:rsid w:val="00032771"/>
    <w:rsid w:val="0003348D"/>
    <w:rsid w:val="000337F2"/>
    <w:rsid w:val="00033915"/>
    <w:rsid w:val="00033E34"/>
    <w:rsid w:val="00033F3D"/>
    <w:rsid w:val="00034098"/>
    <w:rsid w:val="00034555"/>
    <w:rsid w:val="000345DE"/>
    <w:rsid w:val="000355F8"/>
    <w:rsid w:val="0003577D"/>
    <w:rsid w:val="0003577E"/>
    <w:rsid w:val="000364C3"/>
    <w:rsid w:val="000366C6"/>
    <w:rsid w:val="00036B1E"/>
    <w:rsid w:val="00037252"/>
    <w:rsid w:val="0003739A"/>
    <w:rsid w:val="000377A3"/>
    <w:rsid w:val="00037849"/>
    <w:rsid w:val="00040A17"/>
    <w:rsid w:val="00041302"/>
    <w:rsid w:val="000419C0"/>
    <w:rsid w:val="00042077"/>
    <w:rsid w:val="00042294"/>
    <w:rsid w:val="00042456"/>
    <w:rsid w:val="00042A42"/>
    <w:rsid w:val="00042CA3"/>
    <w:rsid w:val="00043BD6"/>
    <w:rsid w:val="00044239"/>
    <w:rsid w:val="00044FE4"/>
    <w:rsid w:val="000452D8"/>
    <w:rsid w:val="0004546E"/>
    <w:rsid w:val="000454DF"/>
    <w:rsid w:val="0004559D"/>
    <w:rsid w:val="00045884"/>
    <w:rsid w:val="00045E88"/>
    <w:rsid w:val="000467F0"/>
    <w:rsid w:val="000473B5"/>
    <w:rsid w:val="000474F9"/>
    <w:rsid w:val="000476B0"/>
    <w:rsid w:val="00047E0E"/>
    <w:rsid w:val="00050AEF"/>
    <w:rsid w:val="00050BDE"/>
    <w:rsid w:val="0005159B"/>
    <w:rsid w:val="000519D3"/>
    <w:rsid w:val="00051EBF"/>
    <w:rsid w:val="00051F8A"/>
    <w:rsid w:val="00053BBE"/>
    <w:rsid w:val="0005454C"/>
    <w:rsid w:val="00054E4B"/>
    <w:rsid w:val="00054EBC"/>
    <w:rsid w:val="00055A3C"/>
    <w:rsid w:val="00056B34"/>
    <w:rsid w:val="00056D6F"/>
    <w:rsid w:val="0005726B"/>
    <w:rsid w:val="0005746E"/>
    <w:rsid w:val="00057608"/>
    <w:rsid w:val="000576FA"/>
    <w:rsid w:val="00057A2E"/>
    <w:rsid w:val="00057C6E"/>
    <w:rsid w:val="0006017B"/>
    <w:rsid w:val="000602D0"/>
    <w:rsid w:val="00060D37"/>
    <w:rsid w:val="00060F00"/>
    <w:rsid w:val="00061EF0"/>
    <w:rsid w:val="00062107"/>
    <w:rsid w:val="00062DE6"/>
    <w:rsid w:val="000633EF"/>
    <w:rsid w:val="000638AA"/>
    <w:rsid w:val="00063C53"/>
    <w:rsid w:val="00063E64"/>
    <w:rsid w:val="00064264"/>
    <w:rsid w:val="0006482C"/>
    <w:rsid w:val="0006497E"/>
    <w:rsid w:val="000655B8"/>
    <w:rsid w:val="00065D8E"/>
    <w:rsid w:val="00065E10"/>
    <w:rsid w:val="000660DF"/>
    <w:rsid w:val="000664B5"/>
    <w:rsid w:val="00066569"/>
    <w:rsid w:val="00066680"/>
    <w:rsid w:val="00066823"/>
    <w:rsid w:val="00066918"/>
    <w:rsid w:val="00066C46"/>
    <w:rsid w:val="00067068"/>
    <w:rsid w:val="0006754C"/>
    <w:rsid w:val="000677EE"/>
    <w:rsid w:val="00067846"/>
    <w:rsid w:val="00067A2B"/>
    <w:rsid w:val="00067AAE"/>
    <w:rsid w:val="00070447"/>
    <w:rsid w:val="000706A9"/>
    <w:rsid w:val="0007070A"/>
    <w:rsid w:val="0007080B"/>
    <w:rsid w:val="00071F84"/>
    <w:rsid w:val="00072DC3"/>
    <w:rsid w:val="00072E80"/>
    <w:rsid w:val="000735CB"/>
    <w:rsid w:val="0007380E"/>
    <w:rsid w:val="00073F07"/>
    <w:rsid w:val="000742E8"/>
    <w:rsid w:val="00074A68"/>
    <w:rsid w:val="00075363"/>
    <w:rsid w:val="00076117"/>
    <w:rsid w:val="000769E3"/>
    <w:rsid w:val="0007742E"/>
    <w:rsid w:val="00077936"/>
    <w:rsid w:val="00077E15"/>
    <w:rsid w:val="000806BE"/>
    <w:rsid w:val="0008075E"/>
    <w:rsid w:val="000815A0"/>
    <w:rsid w:val="0008186C"/>
    <w:rsid w:val="00081C73"/>
    <w:rsid w:val="00082C69"/>
    <w:rsid w:val="00083129"/>
    <w:rsid w:val="000835D0"/>
    <w:rsid w:val="00083964"/>
    <w:rsid w:val="00083C47"/>
    <w:rsid w:val="00083D28"/>
    <w:rsid w:val="00083DD7"/>
    <w:rsid w:val="00084099"/>
    <w:rsid w:val="00084364"/>
    <w:rsid w:val="00084D01"/>
    <w:rsid w:val="000851F2"/>
    <w:rsid w:val="000855AB"/>
    <w:rsid w:val="000857F5"/>
    <w:rsid w:val="00086237"/>
    <w:rsid w:val="00086415"/>
    <w:rsid w:val="000870A1"/>
    <w:rsid w:val="00087125"/>
    <w:rsid w:val="0008722C"/>
    <w:rsid w:val="00087F3E"/>
    <w:rsid w:val="00090AA7"/>
    <w:rsid w:val="00090EF4"/>
    <w:rsid w:val="0009126D"/>
    <w:rsid w:val="000912EF"/>
    <w:rsid w:val="00091372"/>
    <w:rsid w:val="00091494"/>
    <w:rsid w:val="0009177A"/>
    <w:rsid w:val="00091785"/>
    <w:rsid w:val="000917AD"/>
    <w:rsid w:val="000921CD"/>
    <w:rsid w:val="00093549"/>
    <w:rsid w:val="000936C0"/>
    <w:rsid w:val="000936CB"/>
    <w:rsid w:val="00093867"/>
    <w:rsid w:val="000944D2"/>
    <w:rsid w:val="00095E4E"/>
    <w:rsid w:val="000960DD"/>
    <w:rsid w:val="000964CC"/>
    <w:rsid w:val="00096E00"/>
    <w:rsid w:val="0009743A"/>
    <w:rsid w:val="000A04F5"/>
    <w:rsid w:val="000A15C6"/>
    <w:rsid w:val="000A182E"/>
    <w:rsid w:val="000A1A86"/>
    <w:rsid w:val="000A1BC1"/>
    <w:rsid w:val="000A2741"/>
    <w:rsid w:val="000A2C72"/>
    <w:rsid w:val="000A357A"/>
    <w:rsid w:val="000A3F29"/>
    <w:rsid w:val="000A3FCD"/>
    <w:rsid w:val="000A424F"/>
    <w:rsid w:val="000A426F"/>
    <w:rsid w:val="000A460C"/>
    <w:rsid w:val="000A4AA3"/>
    <w:rsid w:val="000A4F3A"/>
    <w:rsid w:val="000A4FFE"/>
    <w:rsid w:val="000A5626"/>
    <w:rsid w:val="000A5679"/>
    <w:rsid w:val="000A5800"/>
    <w:rsid w:val="000A5C65"/>
    <w:rsid w:val="000A6018"/>
    <w:rsid w:val="000A63C9"/>
    <w:rsid w:val="000A662D"/>
    <w:rsid w:val="000A6935"/>
    <w:rsid w:val="000B0333"/>
    <w:rsid w:val="000B0A8D"/>
    <w:rsid w:val="000B0D73"/>
    <w:rsid w:val="000B0E52"/>
    <w:rsid w:val="000B144D"/>
    <w:rsid w:val="000B169B"/>
    <w:rsid w:val="000B1798"/>
    <w:rsid w:val="000B1A60"/>
    <w:rsid w:val="000B1C88"/>
    <w:rsid w:val="000B1E09"/>
    <w:rsid w:val="000B1EAA"/>
    <w:rsid w:val="000B267D"/>
    <w:rsid w:val="000B2DF5"/>
    <w:rsid w:val="000B3236"/>
    <w:rsid w:val="000B3EDA"/>
    <w:rsid w:val="000B3F69"/>
    <w:rsid w:val="000B4D0B"/>
    <w:rsid w:val="000B50C9"/>
    <w:rsid w:val="000B52D6"/>
    <w:rsid w:val="000B53D6"/>
    <w:rsid w:val="000B5477"/>
    <w:rsid w:val="000B55E7"/>
    <w:rsid w:val="000B5810"/>
    <w:rsid w:val="000B592C"/>
    <w:rsid w:val="000B5A5D"/>
    <w:rsid w:val="000B5A78"/>
    <w:rsid w:val="000B73F5"/>
    <w:rsid w:val="000B76FF"/>
    <w:rsid w:val="000B7C21"/>
    <w:rsid w:val="000B7EF5"/>
    <w:rsid w:val="000C0701"/>
    <w:rsid w:val="000C0A26"/>
    <w:rsid w:val="000C0A69"/>
    <w:rsid w:val="000C0F8D"/>
    <w:rsid w:val="000C1407"/>
    <w:rsid w:val="000C1A3A"/>
    <w:rsid w:val="000C2347"/>
    <w:rsid w:val="000C2AD8"/>
    <w:rsid w:val="000C2C5C"/>
    <w:rsid w:val="000C3384"/>
    <w:rsid w:val="000C355C"/>
    <w:rsid w:val="000C3628"/>
    <w:rsid w:val="000C3F10"/>
    <w:rsid w:val="000C3FEE"/>
    <w:rsid w:val="000C4828"/>
    <w:rsid w:val="000C48CA"/>
    <w:rsid w:val="000C59BE"/>
    <w:rsid w:val="000C680D"/>
    <w:rsid w:val="000D0C3D"/>
    <w:rsid w:val="000D0D8C"/>
    <w:rsid w:val="000D0F7F"/>
    <w:rsid w:val="000D12A0"/>
    <w:rsid w:val="000D137C"/>
    <w:rsid w:val="000D23BD"/>
    <w:rsid w:val="000D23EA"/>
    <w:rsid w:val="000D25C7"/>
    <w:rsid w:val="000D2D07"/>
    <w:rsid w:val="000D2EAB"/>
    <w:rsid w:val="000D2F2C"/>
    <w:rsid w:val="000D31F4"/>
    <w:rsid w:val="000D3FDC"/>
    <w:rsid w:val="000D461C"/>
    <w:rsid w:val="000D54CD"/>
    <w:rsid w:val="000D5770"/>
    <w:rsid w:val="000D5909"/>
    <w:rsid w:val="000D5C71"/>
    <w:rsid w:val="000D634D"/>
    <w:rsid w:val="000D63BE"/>
    <w:rsid w:val="000D63D8"/>
    <w:rsid w:val="000D66AC"/>
    <w:rsid w:val="000D68A3"/>
    <w:rsid w:val="000D6A13"/>
    <w:rsid w:val="000E022A"/>
    <w:rsid w:val="000E0866"/>
    <w:rsid w:val="000E0E5E"/>
    <w:rsid w:val="000E1CC8"/>
    <w:rsid w:val="000E217F"/>
    <w:rsid w:val="000E248F"/>
    <w:rsid w:val="000E2C13"/>
    <w:rsid w:val="000E2FA4"/>
    <w:rsid w:val="000E2FA8"/>
    <w:rsid w:val="000E375D"/>
    <w:rsid w:val="000E3A13"/>
    <w:rsid w:val="000E3BF9"/>
    <w:rsid w:val="000E3D45"/>
    <w:rsid w:val="000E4B93"/>
    <w:rsid w:val="000E57B8"/>
    <w:rsid w:val="000E7281"/>
    <w:rsid w:val="000E7573"/>
    <w:rsid w:val="000E7C42"/>
    <w:rsid w:val="000F0A36"/>
    <w:rsid w:val="000F0CD3"/>
    <w:rsid w:val="000F13F8"/>
    <w:rsid w:val="000F1663"/>
    <w:rsid w:val="000F2463"/>
    <w:rsid w:val="000F2B86"/>
    <w:rsid w:val="000F2CA4"/>
    <w:rsid w:val="000F3098"/>
    <w:rsid w:val="000F31CE"/>
    <w:rsid w:val="000F366D"/>
    <w:rsid w:val="000F3865"/>
    <w:rsid w:val="000F3924"/>
    <w:rsid w:val="000F3C4F"/>
    <w:rsid w:val="000F3CEC"/>
    <w:rsid w:val="000F3D98"/>
    <w:rsid w:val="000F3FF5"/>
    <w:rsid w:val="000F443E"/>
    <w:rsid w:val="000F45B2"/>
    <w:rsid w:val="000F47BA"/>
    <w:rsid w:val="000F4AE1"/>
    <w:rsid w:val="000F7428"/>
    <w:rsid w:val="000F74CB"/>
    <w:rsid w:val="0010060F"/>
    <w:rsid w:val="00100B47"/>
    <w:rsid w:val="0010127F"/>
    <w:rsid w:val="001017AE"/>
    <w:rsid w:val="00102718"/>
    <w:rsid w:val="00102A6C"/>
    <w:rsid w:val="00102C7B"/>
    <w:rsid w:val="00102EB9"/>
    <w:rsid w:val="001032AD"/>
    <w:rsid w:val="00103511"/>
    <w:rsid w:val="001036B5"/>
    <w:rsid w:val="001038E7"/>
    <w:rsid w:val="00103D5B"/>
    <w:rsid w:val="00104107"/>
    <w:rsid w:val="00104664"/>
    <w:rsid w:val="00104C8D"/>
    <w:rsid w:val="00104CCB"/>
    <w:rsid w:val="00105926"/>
    <w:rsid w:val="00105B4E"/>
    <w:rsid w:val="00105DE4"/>
    <w:rsid w:val="00105E16"/>
    <w:rsid w:val="00106493"/>
    <w:rsid w:val="00106A94"/>
    <w:rsid w:val="001079B2"/>
    <w:rsid w:val="00107C77"/>
    <w:rsid w:val="00110712"/>
    <w:rsid w:val="00110956"/>
    <w:rsid w:val="00110BB2"/>
    <w:rsid w:val="001110E9"/>
    <w:rsid w:val="00111A03"/>
    <w:rsid w:val="00111EA2"/>
    <w:rsid w:val="0011204C"/>
    <w:rsid w:val="0011241E"/>
    <w:rsid w:val="00112B47"/>
    <w:rsid w:val="0011309D"/>
    <w:rsid w:val="00113A8E"/>
    <w:rsid w:val="00113D8D"/>
    <w:rsid w:val="0011435F"/>
    <w:rsid w:val="0011470E"/>
    <w:rsid w:val="00115519"/>
    <w:rsid w:val="001155DB"/>
    <w:rsid w:val="0011565E"/>
    <w:rsid w:val="001161EB"/>
    <w:rsid w:val="001162FC"/>
    <w:rsid w:val="00116677"/>
    <w:rsid w:val="001169AC"/>
    <w:rsid w:val="00116F70"/>
    <w:rsid w:val="001174E7"/>
    <w:rsid w:val="001200BC"/>
    <w:rsid w:val="001203FF"/>
    <w:rsid w:val="00120847"/>
    <w:rsid w:val="0012143E"/>
    <w:rsid w:val="00121554"/>
    <w:rsid w:val="001217F7"/>
    <w:rsid w:val="00121808"/>
    <w:rsid w:val="001222F7"/>
    <w:rsid w:val="00122892"/>
    <w:rsid w:val="00122ABC"/>
    <w:rsid w:val="00122F28"/>
    <w:rsid w:val="00123694"/>
    <w:rsid w:val="001246A0"/>
    <w:rsid w:val="001255D7"/>
    <w:rsid w:val="001266E0"/>
    <w:rsid w:val="001267AB"/>
    <w:rsid w:val="0012698E"/>
    <w:rsid w:val="00126CC9"/>
    <w:rsid w:val="001272A2"/>
    <w:rsid w:val="00127743"/>
    <w:rsid w:val="00127AC9"/>
    <w:rsid w:val="00130CC0"/>
    <w:rsid w:val="0013127B"/>
    <w:rsid w:val="00131754"/>
    <w:rsid w:val="00131831"/>
    <w:rsid w:val="00132DEE"/>
    <w:rsid w:val="00133DAB"/>
    <w:rsid w:val="001340DA"/>
    <w:rsid w:val="00135921"/>
    <w:rsid w:val="00135BE3"/>
    <w:rsid w:val="00135D85"/>
    <w:rsid w:val="00135EC2"/>
    <w:rsid w:val="00135F1C"/>
    <w:rsid w:val="001363DB"/>
    <w:rsid w:val="00136D0F"/>
    <w:rsid w:val="00137704"/>
    <w:rsid w:val="00137824"/>
    <w:rsid w:val="00137976"/>
    <w:rsid w:val="00137D38"/>
    <w:rsid w:val="0014049B"/>
    <w:rsid w:val="00140C1C"/>
    <w:rsid w:val="0014113F"/>
    <w:rsid w:val="0014169A"/>
    <w:rsid w:val="00141738"/>
    <w:rsid w:val="00141AA3"/>
    <w:rsid w:val="00141FC8"/>
    <w:rsid w:val="001424DC"/>
    <w:rsid w:val="001427C6"/>
    <w:rsid w:val="00142A1A"/>
    <w:rsid w:val="00143016"/>
    <w:rsid w:val="001436F0"/>
    <w:rsid w:val="0014370E"/>
    <w:rsid w:val="001438F3"/>
    <w:rsid w:val="001447AD"/>
    <w:rsid w:val="00144B03"/>
    <w:rsid w:val="00144D13"/>
    <w:rsid w:val="001456A0"/>
    <w:rsid w:val="001458E3"/>
    <w:rsid w:val="001460B7"/>
    <w:rsid w:val="0014655C"/>
    <w:rsid w:val="0014667E"/>
    <w:rsid w:val="00146966"/>
    <w:rsid w:val="001469D3"/>
    <w:rsid w:val="0015060A"/>
    <w:rsid w:val="0015135F"/>
    <w:rsid w:val="001518AF"/>
    <w:rsid w:val="00152289"/>
    <w:rsid w:val="00152724"/>
    <w:rsid w:val="00152E5A"/>
    <w:rsid w:val="00153EE0"/>
    <w:rsid w:val="00153FA9"/>
    <w:rsid w:val="001543C0"/>
    <w:rsid w:val="00154930"/>
    <w:rsid w:val="00154B58"/>
    <w:rsid w:val="001557DC"/>
    <w:rsid w:val="00155CB9"/>
    <w:rsid w:val="00155D2B"/>
    <w:rsid w:val="00155F1A"/>
    <w:rsid w:val="00156CE5"/>
    <w:rsid w:val="00157035"/>
    <w:rsid w:val="001603EA"/>
    <w:rsid w:val="00160CE5"/>
    <w:rsid w:val="00161321"/>
    <w:rsid w:val="001620D2"/>
    <w:rsid w:val="001620F3"/>
    <w:rsid w:val="00162202"/>
    <w:rsid w:val="00162CC9"/>
    <w:rsid w:val="00163580"/>
    <w:rsid w:val="0016366C"/>
    <w:rsid w:val="00163C20"/>
    <w:rsid w:val="0016469E"/>
    <w:rsid w:val="00164700"/>
    <w:rsid w:val="001648CD"/>
    <w:rsid w:val="00164E4A"/>
    <w:rsid w:val="001654D4"/>
    <w:rsid w:val="00165B31"/>
    <w:rsid w:val="00165F31"/>
    <w:rsid w:val="00166BA8"/>
    <w:rsid w:val="00167F75"/>
    <w:rsid w:val="00170034"/>
    <w:rsid w:val="00170095"/>
    <w:rsid w:val="001701FE"/>
    <w:rsid w:val="001703A9"/>
    <w:rsid w:val="00170590"/>
    <w:rsid w:val="001707F9"/>
    <w:rsid w:val="0017150E"/>
    <w:rsid w:val="0017238D"/>
    <w:rsid w:val="00172A47"/>
    <w:rsid w:val="00172EB0"/>
    <w:rsid w:val="0017348E"/>
    <w:rsid w:val="00173930"/>
    <w:rsid w:val="00173957"/>
    <w:rsid w:val="00173D49"/>
    <w:rsid w:val="00173FF0"/>
    <w:rsid w:val="0017449C"/>
    <w:rsid w:val="001746F0"/>
    <w:rsid w:val="00175722"/>
    <w:rsid w:val="0017655E"/>
    <w:rsid w:val="001767C2"/>
    <w:rsid w:val="001772CA"/>
    <w:rsid w:val="0017757C"/>
    <w:rsid w:val="001803ED"/>
    <w:rsid w:val="00180CC8"/>
    <w:rsid w:val="001814BA"/>
    <w:rsid w:val="0018153F"/>
    <w:rsid w:val="001815DA"/>
    <w:rsid w:val="00181C1C"/>
    <w:rsid w:val="00181EE6"/>
    <w:rsid w:val="001821EA"/>
    <w:rsid w:val="001823D8"/>
    <w:rsid w:val="00182C5B"/>
    <w:rsid w:val="00183D23"/>
    <w:rsid w:val="0018413B"/>
    <w:rsid w:val="001847F8"/>
    <w:rsid w:val="0018620F"/>
    <w:rsid w:val="001862E2"/>
    <w:rsid w:val="0018681E"/>
    <w:rsid w:val="00186AF2"/>
    <w:rsid w:val="00186E69"/>
    <w:rsid w:val="00186F9B"/>
    <w:rsid w:val="0018770D"/>
    <w:rsid w:val="00187D51"/>
    <w:rsid w:val="00191410"/>
    <w:rsid w:val="001924BD"/>
    <w:rsid w:val="00192622"/>
    <w:rsid w:val="0019297E"/>
    <w:rsid w:val="00192BCC"/>
    <w:rsid w:val="00193E8B"/>
    <w:rsid w:val="00193F62"/>
    <w:rsid w:val="001941C3"/>
    <w:rsid w:val="00194BDA"/>
    <w:rsid w:val="00194E57"/>
    <w:rsid w:val="00195178"/>
    <w:rsid w:val="00195970"/>
    <w:rsid w:val="0019611E"/>
    <w:rsid w:val="00196C09"/>
    <w:rsid w:val="00196C62"/>
    <w:rsid w:val="00196DC7"/>
    <w:rsid w:val="0019747A"/>
    <w:rsid w:val="00197652"/>
    <w:rsid w:val="001A0107"/>
    <w:rsid w:val="001A03E8"/>
    <w:rsid w:val="001A0ABD"/>
    <w:rsid w:val="001A0D62"/>
    <w:rsid w:val="001A0DAA"/>
    <w:rsid w:val="001A0E8C"/>
    <w:rsid w:val="001A14BD"/>
    <w:rsid w:val="001A1719"/>
    <w:rsid w:val="001A2EE0"/>
    <w:rsid w:val="001A30AE"/>
    <w:rsid w:val="001A32DC"/>
    <w:rsid w:val="001A3344"/>
    <w:rsid w:val="001A3D63"/>
    <w:rsid w:val="001A4306"/>
    <w:rsid w:val="001A4CC4"/>
    <w:rsid w:val="001A5718"/>
    <w:rsid w:val="001A5790"/>
    <w:rsid w:val="001A5DCB"/>
    <w:rsid w:val="001A5EA1"/>
    <w:rsid w:val="001A62DF"/>
    <w:rsid w:val="001A65AA"/>
    <w:rsid w:val="001A6CB8"/>
    <w:rsid w:val="001A6E63"/>
    <w:rsid w:val="001A79C8"/>
    <w:rsid w:val="001B007B"/>
    <w:rsid w:val="001B0BCA"/>
    <w:rsid w:val="001B0EDA"/>
    <w:rsid w:val="001B1113"/>
    <w:rsid w:val="001B12BB"/>
    <w:rsid w:val="001B199C"/>
    <w:rsid w:val="001B1B0E"/>
    <w:rsid w:val="001B2112"/>
    <w:rsid w:val="001B2216"/>
    <w:rsid w:val="001B2926"/>
    <w:rsid w:val="001B2C0D"/>
    <w:rsid w:val="001B34BB"/>
    <w:rsid w:val="001B3E04"/>
    <w:rsid w:val="001B4183"/>
    <w:rsid w:val="001B4BD0"/>
    <w:rsid w:val="001B4C57"/>
    <w:rsid w:val="001B5F41"/>
    <w:rsid w:val="001B61D0"/>
    <w:rsid w:val="001B6867"/>
    <w:rsid w:val="001B79A1"/>
    <w:rsid w:val="001B7CCA"/>
    <w:rsid w:val="001B7E6A"/>
    <w:rsid w:val="001B7F47"/>
    <w:rsid w:val="001B7F5E"/>
    <w:rsid w:val="001B7FEF"/>
    <w:rsid w:val="001C00AF"/>
    <w:rsid w:val="001C11D1"/>
    <w:rsid w:val="001C177B"/>
    <w:rsid w:val="001C2219"/>
    <w:rsid w:val="001C351E"/>
    <w:rsid w:val="001C41D5"/>
    <w:rsid w:val="001C457C"/>
    <w:rsid w:val="001C45EC"/>
    <w:rsid w:val="001C45F2"/>
    <w:rsid w:val="001C4683"/>
    <w:rsid w:val="001C4E53"/>
    <w:rsid w:val="001C6188"/>
    <w:rsid w:val="001C62C2"/>
    <w:rsid w:val="001C787F"/>
    <w:rsid w:val="001C7EF9"/>
    <w:rsid w:val="001C7F63"/>
    <w:rsid w:val="001D0B03"/>
    <w:rsid w:val="001D1659"/>
    <w:rsid w:val="001D1752"/>
    <w:rsid w:val="001D1B5A"/>
    <w:rsid w:val="001D2259"/>
    <w:rsid w:val="001D27EA"/>
    <w:rsid w:val="001D4168"/>
    <w:rsid w:val="001D4BB2"/>
    <w:rsid w:val="001D50B3"/>
    <w:rsid w:val="001D56BB"/>
    <w:rsid w:val="001D5806"/>
    <w:rsid w:val="001D5B51"/>
    <w:rsid w:val="001D5EF1"/>
    <w:rsid w:val="001D6941"/>
    <w:rsid w:val="001D6C6C"/>
    <w:rsid w:val="001D7538"/>
    <w:rsid w:val="001D7A65"/>
    <w:rsid w:val="001D7CF8"/>
    <w:rsid w:val="001D7EC8"/>
    <w:rsid w:val="001E048C"/>
    <w:rsid w:val="001E076C"/>
    <w:rsid w:val="001E0778"/>
    <w:rsid w:val="001E140C"/>
    <w:rsid w:val="001E17A1"/>
    <w:rsid w:val="001E17EE"/>
    <w:rsid w:val="001E1920"/>
    <w:rsid w:val="001E2426"/>
    <w:rsid w:val="001E244F"/>
    <w:rsid w:val="001E2796"/>
    <w:rsid w:val="001E2FD1"/>
    <w:rsid w:val="001E3C08"/>
    <w:rsid w:val="001E403A"/>
    <w:rsid w:val="001E4651"/>
    <w:rsid w:val="001E4799"/>
    <w:rsid w:val="001E49D2"/>
    <w:rsid w:val="001E4DA4"/>
    <w:rsid w:val="001E56BD"/>
    <w:rsid w:val="001E59AD"/>
    <w:rsid w:val="001E5D0D"/>
    <w:rsid w:val="001E6AE7"/>
    <w:rsid w:val="001E6D54"/>
    <w:rsid w:val="001E7575"/>
    <w:rsid w:val="001E78E7"/>
    <w:rsid w:val="001E7AB8"/>
    <w:rsid w:val="001F02BF"/>
    <w:rsid w:val="001F0468"/>
    <w:rsid w:val="001F057A"/>
    <w:rsid w:val="001F0668"/>
    <w:rsid w:val="001F10F3"/>
    <w:rsid w:val="001F1199"/>
    <w:rsid w:val="001F1638"/>
    <w:rsid w:val="001F185C"/>
    <w:rsid w:val="001F1948"/>
    <w:rsid w:val="001F20BB"/>
    <w:rsid w:val="001F291D"/>
    <w:rsid w:val="001F2D8E"/>
    <w:rsid w:val="001F2E07"/>
    <w:rsid w:val="001F2EC1"/>
    <w:rsid w:val="001F3077"/>
    <w:rsid w:val="001F31F3"/>
    <w:rsid w:val="001F3890"/>
    <w:rsid w:val="001F3F93"/>
    <w:rsid w:val="001F403F"/>
    <w:rsid w:val="001F418D"/>
    <w:rsid w:val="001F4C83"/>
    <w:rsid w:val="001F54FD"/>
    <w:rsid w:val="001F577B"/>
    <w:rsid w:val="001F5DDD"/>
    <w:rsid w:val="001F5E5E"/>
    <w:rsid w:val="001F6190"/>
    <w:rsid w:val="001F620B"/>
    <w:rsid w:val="001F64FF"/>
    <w:rsid w:val="001F69C9"/>
    <w:rsid w:val="001F69DD"/>
    <w:rsid w:val="001F6DC2"/>
    <w:rsid w:val="001F71F6"/>
    <w:rsid w:val="001F72AF"/>
    <w:rsid w:val="001F7922"/>
    <w:rsid w:val="001F7E61"/>
    <w:rsid w:val="00200151"/>
    <w:rsid w:val="0020111E"/>
    <w:rsid w:val="00201A31"/>
    <w:rsid w:val="00202A4E"/>
    <w:rsid w:val="0020313A"/>
    <w:rsid w:val="00203455"/>
    <w:rsid w:val="00203701"/>
    <w:rsid w:val="00203826"/>
    <w:rsid w:val="00203B10"/>
    <w:rsid w:val="00204718"/>
    <w:rsid w:val="00204E4D"/>
    <w:rsid w:val="00204F0C"/>
    <w:rsid w:val="0020597D"/>
    <w:rsid w:val="00205A49"/>
    <w:rsid w:val="00205C0F"/>
    <w:rsid w:val="00205DAA"/>
    <w:rsid w:val="0020613C"/>
    <w:rsid w:val="002068DF"/>
    <w:rsid w:val="00206920"/>
    <w:rsid w:val="00207003"/>
    <w:rsid w:val="00207318"/>
    <w:rsid w:val="00207339"/>
    <w:rsid w:val="0020749C"/>
    <w:rsid w:val="0021025B"/>
    <w:rsid w:val="002103C9"/>
    <w:rsid w:val="0021067E"/>
    <w:rsid w:val="0021083D"/>
    <w:rsid w:val="00210E16"/>
    <w:rsid w:val="00211441"/>
    <w:rsid w:val="00211F7B"/>
    <w:rsid w:val="00212A90"/>
    <w:rsid w:val="00212AAB"/>
    <w:rsid w:val="00212E93"/>
    <w:rsid w:val="002132CF"/>
    <w:rsid w:val="00213953"/>
    <w:rsid w:val="00213D74"/>
    <w:rsid w:val="002141FE"/>
    <w:rsid w:val="00214D3A"/>
    <w:rsid w:val="0021554A"/>
    <w:rsid w:val="0021658E"/>
    <w:rsid w:val="00217276"/>
    <w:rsid w:val="00217D87"/>
    <w:rsid w:val="00217F52"/>
    <w:rsid w:val="00220185"/>
    <w:rsid w:val="00220206"/>
    <w:rsid w:val="00220865"/>
    <w:rsid w:val="00220F6E"/>
    <w:rsid w:val="002217B3"/>
    <w:rsid w:val="00221A92"/>
    <w:rsid w:val="00221FDC"/>
    <w:rsid w:val="00222A0C"/>
    <w:rsid w:val="00222D79"/>
    <w:rsid w:val="00223609"/>
    <w:rsid w:val="0022361D"/>
    <w:rsid w:val="00223B36"/>
    <w:rsid w:val="002240B0"/>
    <w:rsid w:val="00224792"/>
    <w:rsid w:val="00224B97"/>
    <w:rsid w:val="002251B6"/>
    <w:rsid w:val="00225766"/>
    <w:rsid w:val="0022579B"/>
    <w:rsid w:val="0022629D"/>
    <w:rsid w:val="002269E0"/>
    <w:rsid w:val="00226A4C"/>
    <w:rsid w:val="00226BC8"/>
    <w:rsid w:val="002301A7"/>
    <w:rsid w:val="002303A4"/>
    <w:rsid w:val="0023078F"/>
    <w:rsid w:val="002309BD"/>
    <w:rsid w:val="002323E0"/>
    <w:rsid w:val="00232F6F"/>
    <w:rsid w:val="00233C2F"/>
    <w:rsid w:val="002345E4"/>
    <w:rsid w:val="00234B3E"/>
    <w:rsid w:val="00234D9C"/>
    <w:rsid w:val="00235211"/>
    <w:rsid w:val="0023522E"/>
    <w:rsid w:val="00235AB5"/>
    <w:rsid w:val="00235CD4"/>
    <w:rsid w:val="002364F9"/>
    <w:rsid w:val="00236611"/>
    <w:rsid w:val="002368B8"/>
    <w:rsid w:val="00236AE3"/>
    <w:rsid w:val="00237CF4"/>
    <w:rsid w:val="00237D0A"/>
    <w:rsid w:val="00237D37"/>
    <w:rsid w:val="00240522"/>
    <w:rsid w:val="0024052D"/>
    <w:rsid w:val="002407D8"/>
    <w:rsid w:val="00240A5B"/>
    <w:rsid w:val="00240B35"/>
    <w:rsid w:val="00241528"/>
    <w:rsid w:val="002417AC"/>
    <w:rsid w:val="002419A0"/>
    <w:rsid w:val="00242929"/>
    <w:rsid w:val="00242B25"/>
    <w:rsid w:val="00243339"/>
    <w:rsid w:val="002433B2"/>
    <w:rsid w:val="00243B37"/>
    <w:rsid w:val="00243C2C"/>
    <w:rsid w:val="00245274"/>
    <w:rsid w:val="002452F4"/>
    <w:rsid w:val="00245696"/>
    <w:rsid w:val="002457A5"/>
    <w:rsid w:val="00245D37"/>
    <w:rsid w:val="00245EB6"/>
    <w:rsid w:val="002462A6"/>
    <w:rsid w:val="00246C11"/>
    <w:rsid w:val="00247744"/>
    <w:rsid w:val="002477F3"/>
    <w:rsid w:val="00247CBA"/>
    <w:rsid w:val="00250139"/>
    <w:rsid w:val="002504A6"/>
    <w:rsid w:val="00250975"/>
    <w:rsid w:val="00250D94"/>
    <w:rsid w:val="0025114D"/>
    <w:rsid w:val="00251A35"/>
    <w:rsid w:val="00252053"/>
    <w:rsid w:val="00252247"/>
    <w:rsid w:val="002522E9"/>
    <w:rsid w:val="00252923"/>
    <w:rsid w:val="00252F47"/>
    <w:rsid w:val="0025316C"/>
    <w:rsid w:val="0025340A"/>
    <w:rsid w:val="00253844"/>
    <w:rsid w:val="00253C05"/>
    <w:rsid w:val="00253EEC"/>
    <w:rsid w:val="0025480E"/>
    <w:rsid w:val="00255A0C"/>
    <w:rsid w:val="00255F46"/>
    <w:rsid w:val="00256873"/>
    <w:rsid w:val="00256B1F"/>
    <w:rsid w:val="00256D96"/>
    <w:rsid w:val="00257060"/>
    <w:rsid w:val="002570B3"/>
    <w:rsid w:val="00257CAB"/>
    <w:rsid w:val="002603A2"/>
    <w:rsid w:val="00260790"/>
    <w:rsid w:val="00260B9C"/>
    <w:rsid w:val="002630AB"/>
    <w:rsid w:val="002639CE"/>
    <w:rsid w:val="00264FD9"/>
    <w:rsid w:val="002658F5"/>
    <w:rsid w:val="0026639E"/>
    <w:rsid w:val="00266503"/>
    <w:rsid w:val="00266A3F"/>
    <w:rsid w:val="00266D25"/>
    <w:rsid w:val="00266EA7"/>
    <w:rsid w:val="00267631"/>
    <w:rsid w:val="002677D4"/>
    <w:rsid w:val="0026788A"/>
    <w:rsid w:val="00267FD2"/>
    <w:rsid w:val="002702F7"/>
    <w:rsid w:val="002705F3"/>
    <w:rsid w:val="00270872"/>
    <w:rsid w:val="00270B15"/>
    <w:rsid w:val="00270D60"/>
    <w:rsid w:val="00271880"/>
    <w:rsid w:val="0027233D"/>
    <w:rsid w:val="00272A37"/>
    <w:rsid w:val="00272D1E"/>
    <w:rsid w:val="0027476F"/>
    <w:rsid w:val="002750BE"/>
    <w:rsid w:val="002752B0"/>
    <w:rsid w:val="00275590"/>
    <w:rsid w:val="0027622E"/>
    <w:rsid w:val="002769D1"/>
    <w:rsid w:val="00276DF9"/>
    <w:rsid w:val="0027700E"/>
    <w:rsid w:val="0027705D"/>
    <w:rsid w:val="002774E4"/>
    <w:rsid w:val="0027761E"/>
    <w:rsid w:val="002777E7"/>
    <w:rsid w:val="00280943"/>
    <w:rsid w:val="002809A8"/>
    <w:rsid w:val="00281625"/>
    <w:rsid w:val="002816F3"/>
    <w:rsid w:val="0028214D"/>
    <w:rsid w:val="00282A0A"/>
    <w:rsid w:val="002835B9"/>
    <w:rsid w:val="0028379A"/>
    <w:rsid w:val="00283CFD"/>
    <w:rsid w:val="00284A42"/>
    <w:rsid w:val="0028518B"/>
    <w:rsid w:val="00285C0A"/>
    <w:rsid w:val="00286124"/>
    <w:rsid w:val="002865CA"/>
    <w:rsid w:val="002869AC"/>
    <w:rsid w:val="0028762C"/>
    <w:rsid w:val="00287A52"/>
    <w:rsid w:val="00290C2E"/>
    <w:rsid w:val="002911ED"/>
    <w:rsid w:val="002913A0"/>
    <w:rsid w:val="00291ECA"/>
    <w:rsid w:val="00292005"/>
    <w:rsid w:val="00292184"/>
    <w:rsid w:val="00292BD6"/>
    <w:rsid w:val="002931B4"/>
    <w:rsid w:val="00293734"/>
    <w:rsid w:val="00293939"/>
    <w:rsid w:val="00294C50"/>
    <w:rsid w:val="00294D65"/>
    <w:rsid w:val="00294D77"/>
    <w:rsid w:val="00295404"/>
    <w:rsid w:val="0029560B"/>
    <w:rsid w:val="0029566B"/>
    <w:rsid w:val="002960BD"/>
    <w:rsid w:val="0029634C"/>
    <w:rsid w:val="0029673B"/>
    <w:rsid w:val="00296AF7"/>
    <w:rsid w:val="00297026"/>
    <w:rsid w:val="0029730D"/>
    <w:rsid w:val="0029742A"/>
    <w:rsid w:val="002A00ED"/>
    <w:rsid w:val="002A069B"/>
    <w:rsid w:val="002A0725"/>
    <w:rsid w:val="002A09CF"/>
    <w:rsid w:val="002A0B7B"/>
    <w:rsid w:val="002A0C37"/>
    <w:rsid w:val="002A1ACD"/>
    <w:rsid w:val="002A21DE"/>
    <w:rsid w:val="002A27D1"/>
    <w:rsid w:val="002A2996"/>
    <w:rsid w:val="002A2BCC"/>
    <w:rsid w:val="002A408E"/>
    <w:rsid w:val="002A473D"/>
    <w:rsid w:val="002A50FE"/>
    <w:rsid w:val="002A532F"/>
    <w:rsid w:val="002A54E3"/>
    <w:rsid w:val="002A59C2"/>
    <w:rsid w:val="002A61EA"/>
    <w:rsid w:val="002A65E2"/>
    <w:rsid w:val="002A668E"/>
    <w:rsid w:val="002A67BF"/>
    <w:rsid w:val="002A70DE"/>
    <w:rsid w:val="002A7DAE"/>
    <w:rsid w:val="002A7E8A"/>
    <w:rsid w:val="002B0188"/>
    <w:rsid w:val="002B05F3"/>
    <w:rsid w:val="002B064E"/>
    <w:rsid w:val="002B1158"/>
    <w:rsid w:val="002B126F"/>
    <w:rsid w:val="002B2174"/>
    <w:rsid w:val="002B253A"/>
    <w:rsid w:val="002B29CD"/>
    <w:rsid w:val="002B2B83"/>
    <w:rsid w:val="002B300E"/>
    <w:rsid w:val="002B31DD"/>
    <w:rsid w:val="002B4580"/>
    <w:rsid w:val="002B4E31"/>
    <w:rsid w:val="002B5407"/>
    <w:rsid w:val="002B5BD2"/>
    <w:rsid w:val="002B5CB4"/>
    <w:rsid w:val="002B63BC"/>
    <w:rsid w:val="002B6410"/>
    <w:rsid w:val="002B666F"/>
    <w:rsid w:val="002B7238"/>
    <w:rsid w:val="002B75B7"/>
    <w:rsid w:val="002B767A"/>
    <w:rsid w:val="002B7832"/>
    <w:rsid w:val="002B78D6"/>
    <w:rsid w:val="002B7D28"/>
    <w:rsid w:val="002C03AC"/>
    <w:rsid w:val="002C0519"/>
    <w:rsid w:val="002C08FF"/>
    <w:rsid w:val="002C10BA"/>
    <w:rsid w:val="002C14AB"/>
    <w:rsid w:val="002C1514"/>
    <w:rsid w:val="002C2176"/>
    <w:rsid w:val="002C225B"/>
    <w:rsid w:val="002C2A89"/>
    <w:rsid w:val="002C32F0"/>
    <w:rsid w:val="002C354C"/>
    <w:rsid w:val="002C3555"/>
    <w:rsid w:val="002C3AB7"/>
    <w:rsid w:val="002C3D2F"/>
    <w:rsid w:val="002C4B53"/>
    <w:rsid w:val="002C4B63"/>
    <w:rsid w:val="002C4F33"/>
    <w:rsid w:val="002C5414"/>
    <w:rsid w:val="002C581E"/>
    <w:rsid w:val="002C602C"/>
    <w:rsid w:val="002C6296"/>
    <w:rsid w:val="002C6532"/>
    <w:rsid w:val="002C6593"/>
    <w:rsid w:val="002C66B4"/>
    <w:rsid w:val="002C6F55"/>
    <w:rsid w:val="002C7465"/>
    <w:rsid w:val="002C7978"/>
    <w:rsid w:val="002C79C8"/>
    <w:rsid w:val="002C7AEE"/>
    <w:rsid w:val="002C7AF4"/>
    <w:rsid w:val="002C7B22"/>
    <w:rsid w:val="002C7D82"/>
    <w:rsid w:val="002C7FF9"/>
    <w:rsid w:val="002D0C82"/>
    <w:rsid w:val="002D11A9"/>
    <w:rsid w:val="002D11E2"/>
    <w:rsid w:val="002D1411"/>
    <w:rsid w:val="002D15D1"/>
    <w:rsid w:val="002D1701"/>
    <w:rsid w:val="002D27F5"/>
    <w:rsid w:val="002D2868"/>
    <w:rsid w:val="002D2A59"/>
    <w:rsid w:val="002D394E"/>
    <w:rsid w:val="002D3BAC"/>
    <w:rsid w:val="002D57F1"/>
    <w:rsid w:val="002D6253"/>
    <w:rsid w:val="002D65AD"/>
    <w:rsid w:val="002D667D"/>
    <w:rsid w:val="002D6981"/>
    <w:rsid w:val="002D6B99"/>
    <w:rsid w:val="002D6CD3"/>
    <w:rsid w:val="002D79F8"/>
    <w:rsid w:val="002D7A27"/>
    <w:rsid w:val="002D7EFC"/>
    <w:rsid w:val="002E0F78"/>
    <w:rsid w:val="002E19A9"/>
    <w:rsid w:val="002E23BC"/>
    <w:rsid w:val="002E2D7B"/>
    <w:rsid w:val="002E304D"/>
    <w:rsid w:val="002E3134"/>
    <w:rsid w:val="002E33F6"/>
    <w:rsid w:val="002E3516"/>
    <w:rsid w:val="002E4009"/>
    <w:rsid w:val="002E41CA"/>
    <w:rsid w:val="002E45BD"/>
    <w:rsid w:val="002E4713"/>
    <w:rsid w:val="002E5497"/>
    <w:rsid w:val="002E5C2C"/>
    <w:rsid w:val="002E5ED1"/>
    <w:rsid w:val="002E627A"/>
    <w:rsid w:val="002E6BC7"/>
    <w:rsid w:val="002E7897"/>
    <w:rsid w:val="002F1202"/>
    <w:rsid w:val="002F1542"/>
    <w:rsid w:val="002F1D79"/>
    <w:rsid w:val="002F1F9F"/>
    <w:rsid w:val="002F2877"/>
    <w:rsid w:val="002F2DB8"/>
    <w:rsid w:val="002F30A1"/>
    <w:rsid w:val="002F336A"/>
    <w:rsid w:val="002F35C0"/>
    <w:rsid w:val="002F373F"/>
    <w:rsid w:val="002F3954"/>
    <w:rsid w:val="002F3B29"/>
    <w:rsid w:val="002F3B57"/>
    <w:rsid w:val="002F3EFE"/>
    <w:rsid w:val="002F60C5"/>
    <w:rsid w:val="002F640D"/>
    <w:rsid w:val="002F6C47"/>
    <w:rsid w:val="002F6C98"/>
    <w:rsid w:val="002F7103"/>
    <w:rsid w:val="002F72E6"/>
    <w:rsid w:val="002F774B"/>
    <w:rsid w:val="002F78BB"/>
    <w:rsid w:val="002F7AF8"/>
    <w:rsid w:val="0030019C"/>
    <w:rsid w:val="0030020A"/>
    <w:rsid w:val="00300259"/>
    <w:rsid w:val="00300606"/>
    <w:rsid w:val="00300696"/>
    <w:rsid w:val="00300A3F"/>
    <w:rsid w:val="00300F84"/>
    <w:rsid w:val="00301017"/>
    <w:rsid w:val="003010A6"/>
    <w:rsid w:val="003013B9"/>
    <w:rsid w:val="0030231E"/>
    <w:rsid w:val="003023A3"/>
    <w:rsid w:val="00302B3A"/>
    <w:rsid w:val="00303074"/>
    <w:rsid w:val="00303128"/>
    <w:rsid w:val="0030319E"/>
    <w:rsid w:val="0030389A"/>
    <w:rsid w:val="00303CCF"/>
    <w:rsid w:val="003041CB"/>
    <w:rsid w:val="00304C85"/>
    <w:rsid w:val="00304CFF"/>
    <w:rsid w:val="003056BC"/>
    <w:rsid w:val="0030575B"/>
    <w:rsid w:val="00306453"/>
    <w:rsid w:val="00306E67"/>
    <w:rsid w:val="00307BD2"/>
    <w:rsid w:val="003103AB"/>
    <w:rsid w:val="0031084E"/>
    <w:rsid w:val="003109C6"/>
    <w:rsid w:val="00310B27"/>
    <w:rsid w:val="00310DBD"/>
    <w:rsid w:val="00310E5E"/>
    <w:rsid w:val="00311073"/>
    <w:rsid w:val="00311A7F"/>
    <w:rsid w:val="00311C5D"/>
    <w:rsid w:val="00312083"/>
    <w:rsid w:val="003124E5"/>
    <w:rsid w:val="00312A93"/>
    <w:rsid w:val="003130F5"/>
    <w:rsid w:val="00313159"/>
    <w:rsid w:val="003131CB"/>
    <w:rsid w:val="00313C36"/>
    <w:rsid w:val="00313F1B"/>
    <w:rsid w:val="00314454"/>
    <w:rsid w:val="00314957"/>
    <w:rsid w:val="00315402"/>
    <w:rsid w:val="003157CE"/>
    <w:rsid w:val="00315855"/>
    <w:rsid w:val="00315BBC"/>
    <w:rsid w:val="00315EB5"/>
    <w:rsid w:val="003169F6"/>
    <w:rsid w:val="003170E4"/>
    <w:rsid w:val="003175CB"/>
    <w:rsid w:val="003179E4"/>
    <w:rsid w:val="003201BB"/>
    <w:rsid w:val="00320D15"/>
    <w:rsid w:val="003213D5"/>
    <w:rsid w:val="003213F7"/>
    <w:rsid w:val="00321516"/>
    <w:rsid w:val="00321B3C"/>
    <w:rsid w:val="0032218D"/>
    <w:rsid w:val="00322895"/>
    <w:rsid w:val="00322D58"/>
    <w:rsid w:val="00323028"/>
    <w:rsid w:val="00323052"/>
    <w:rsid w:val="00323657"/>
    <w:rsid w:val="00323C16"/>
    <w:rsid w:val="00323EBD"/>
    <w:rsid w:val="00323F81"/>
    <w:rsid w:val="0032401C"/>
    <w:rsid w:val="00324272"/>
    <w:rsid w:val="0032469B"/>
    <w:rsid w:val="00324E88"/>
    <w:rsid w:val="003250A5"/>
    <w:rsid w:val="00325652"/>
    <w:rsid w:val="00325E0A"/>
    <w:rsid w:val="003267C7"/>
    <w:rsid w:val="00326FAA"/>
    <w:rsid w:val="00326FE4"/>
    <w:rsid w:val="003271EA"/>
    <w:rsid w:val="00327348"/>
    <w:rsid w:val="00327EE7"/>
    <w:rsid w:val="003300F7"/>
    <w:rsid w:val="003304B3"/>
    <w:rsid w:val="00330A99"/>
    <w:rsid w:val="00330BF3"/>
    <w:rsid w:val="00330F75"/>
    <w:rsid w:val="0033162E"/>
    <w:rsid w:val="00331BCB"/>
    <w:rsid w:val="00331D9B"/>
    <w:rsid w:val="00332977"/>
    <w:rsid w:val="00332DA8"/>
    <w:rsid w:val="00333E6D"/>
    <w:rsid w:val="00333EA6"/>
    <w:rsid w:val="00334394"/>
    <w:rsid w:val="003346E2"/>
    <w:rsid w:val="003347E3"/>
    <w:rsid w:val="00334BC9"/>
    <w:rsid w:val="00334C87"/>
    <w:rsid w:val="003358D2"/>
    <w:rsid w:val="00335D47"/>
    <w:rsid w:val="00336A87"/>
    <w:rsid w:val="0033718E"/>
    <w:rsid w:val="00337568"/>
    <w:rsid w:val="00340924"/>
    <w:rsid w:val="00340B4B"/>
    <w:rsid w:val="00341261"/>
    <w:rsid w:val="003419F6"/>
    <w:rsid w:val="0034311D"/>
    <w:rsid w:val="003431CE"/>
    <w:rsid w:val="00344503"/>
    <w:rsid w:val="00344DBE"/>
    <w:rsid w:val="003458D8"/>
    <w:rsid w:val="00345F6F"/>
    <w:rsid w:val="00346176"/>
    <w:rsid w:val="00346231"/>
    <w:rsid w:val="00346619"/>
    <w:rsid w:val="00346901"/>
    <w:rsid w:val="00346BFC"/>
    <w:rsid w:val="003470FF"/>
    <w:rsid w:val="003471B7"/>
    <w:rsid w:val="003472EA"/>
    <w:rsid w:val="003475D1"/>
    <w:rsid w:val="00347E42"/>
    <w:rsid w:val="003508CC"/>
    <w:rsid w:val="003508E9"/>
    <w:rsid w:val="00351166"/>
    <w:rsid w:val="003513A2"/>
    <w:rsid w:val="00351647"/>
    <w:rsid w:val="00351BE7"/>
    <w:rsid w:val="0035234F"/>
    <w:rsid w:val="00352666"/>
    <w:rsid w:val="00352973"/>
    <w:rsid w:val="00353532"/>
    <w:rsid w:val="00353CF0"/>
    <w:rsid w:val="00353FD8"/>
    <w:rsid w:val="0035464E"/>
    <w:rsid w:val="00354DA9"/>
    <w:rsid w:val="00354DF5"/>
    <w:rsid w:val="0035688C"/>
    <w:rsid w:val="00356A24"/>
    <w:rsid w:val="00357B19"/>
    <w:rsid w:val="003601EF"/>
    <w:rsid w:val="0036041D"/>
    <w:rsid w:val="00360848"/>
    <w:rsid w:val="00360922"/>
    <w:rsid w:val="003612A4"/>
    <w:rsid w:val="00361D3B"/>
    <w:rsid w:val="003633AE"/>
    <w:rsid w:val="003633B4"/>
    <w:rsid w:val="003638A8"/>
    <w:rsid w:val="00364445"/>
    <w:rsid w:val="00364DB9"/>
    <w:rsid w:val="00365143"/>
    <w:rsid w:val="00365A7D"/>
    <w:rsid w:val="00365BB5"/>
    <w:rsid w:val="003665BD"/>
    <w:rsid w:val="00366A57"/>
    <w:rsid w:val="00366A8D"/>
    <w:rsid w:val="00366D36"/>
    <w:rsid w:val="00366D5F"/>
    <w:rsid w:val="003672BE"/>
    <w:rsid w:val="0037090A"/>
    <w:rsid w:val="00371379"/>
    <w:rsid w:val="003714DA"/>
    <w:rsid w:val="003716EB"/>
    <w:rsid w:val="00371F86"/>
    <w:rsid w:val="00371F8B"/>
    <w:rsid w:val="00372B9B"/>
    <w:rsid w:val="003731D4"/>
    <w:rsid w:val="00373612"/>
    <w:rsid w:val="00373643"/>
    <w:rsid w:val="00373823"/>
    <w:rsid w:val="003738FF"/>
    <w:rsid w:val="003739D5"/>
    <w:rsid w:val="00373B48"/>
    <w:rsid w:val="00374628"/>
    <w:rsid w:val="00374910"/>
    <w:rsid w:val="00374CDB"/>
    <w:rsid w:val="00375C79"/>
    <w:rsid w:val="0037600A"/>
    <w:rsid w:val="003764A5"/>
    <w:rsid w:val="0037703A"/>
    <w:rsid w:val="003770A0"/>
    <w:rsid w:val="00377557"/>
    <w:rsid w:val="003777DF"/>
    <w:rsid w:val="003778C4"/>
    <w:rsid w:val="0038024B"/>
    <w:rsid w:val="00380327"/>
    <w:rsid w:val="00380C68"/>
    <w:rsid w:val="0038228E"/>
    <w:rsid w:val="00382419"/>
    <w:rsid w:val="0038243D"/>
    <w:rsid w:val="00382682"/>
    <w:rsid w:val="003827E7"/>
    <w:rsid w:val="00382870"/>
    <w:rsid w:val="00382A41"/>
    <w:rsid w:val="003837FB"/>
    <w:rsid w:val="0038405A"/>
    <w:rsid w:val="0038538E"/>
    <w:rsid w:val="003864C5"/>
    <w:rsid w:val="00387078"/>
    <w:rsid w:val="00390EC1"/>
    <w:rsid w:val="0039124C"/>
    <w:rsid w:val="00391571"/>
    <w:rsid w:val="003923FB"/>
    <w:rsid w:val="00392991"/>
    <w:rsid w:val="00392AD0"/>
    <w:rsid w:val="003934F6"/>
    <w:rsid w:val="0039389F"/>
    <w:rsid w:val="00394156"/>
    <w:rsid w:val="00394869"/>
    <w:rsid w:val="0039521C"/>
    <w:rsid w:val="003954AF"/>
    <w:rsid w:val="003955D1"/>
    <w:rsid w:val="00395DC4"/>
    <w:rsid w:val="00395F94"/>
    <w:rsid w:val="00396094"/>
    <w:rsid w:val="0039630B"/>
    <w:rsid w:val="0039683B"/>
    <w:rsid w:val="003968A5"/>
    <w:rsid w:val="003975C2"/>
    <w:rsid w:val="00397BA6"/>
    <w:rsid w:val="003A151F"/>
    <w:rsid w:val="003A2B84"/>
    <w:rsid w:val="003A2D25"/>
    <w:rsid w:val="003A2FF9"/>
    <w:rsid w:val="003A30CE"/>
    <w:rsid w:val="003A36DF"/>
    <w:rsid w:val="003A3F35"/>
    <w:rsid w:val="003A404B"/>
    <w:rsid w:val="003A439B"/>
    <w:rsid w:val="003A4567"/>
    <w:rsid w:val="003A45A7"/>
    <w:rsid w:val="003A45BB"/>
    <w:rsid w:val="003A4A33"/>
    <w:rsid w:val="003A4A9D"/>
    <w:rsid w:val="003A4F90"/>
    <w:rsid w:val="003A505E"/>
    <w:rsid w:val="003A5FBF"/>
    <w:rsid w:val="003A63F6"/>
    <w:rsid w:val="003A665F"/>
    <w:rsid w:val="003A6876"/>
    <w:rsid w:val="003A6C5E"/>
    <w:rsid w:val="003A6D4E"/>
    <w:rsid w:val="003A79D0"/>
    <w:rsid w:val="003A7A08"/>
    <w:rsid w:val="003A7C1D"/>
    <w:rsid w:val="003A7DE9"/>
    <w:rsid w:val="003B022D"/>
    <w:rsid w:val="003B03E8"/>
    <w:rsid w:val="003B0E18"/>
    <w:rsid w:val="003B0F6D"/>
    <w:rsid w:val="003B181C"/>
    <w:rsid w:val="003B1F7C"/>
    <w:rsid w:val="003B2C5D"/>
    <w:rsid w:val="003B2D67"/>
    <w:rsid w:val="003B2D85"/>
    <w:rsid w:val="003B2DD5"/>
    <w:rsid w:val="003B2E3F"/>
    <w:rsid w:val="003B2E4B"/>
    <w:rsid w:val="003B2EBC"/>
    <w:rsid w:val="003B4782"/>
    <w:rsid w:val="003B4866"/>
    <w:rsid w:val="003B4A17"/>
    <w:rsid w:val="003B5335"/>
    <w:rsid w:val="003B5340"/>
    <w:rsid w:val="003B5631"/>
    <w:rsid w:val="003B59EC"/>
    <w:rsid w:val="003B69C7"/>
    <w:rsid w:val="003B6B71"/>
    <w:rsid w:val="003B7139"/>
    <w:rsid w:val="003B7914"/>
    <w:rsid w:val="003C0915"/>
    <w:rsid w:val="003C0AA2"/>
    <w:rsid w:val="003C1473"/>
    <w:rsid w:val="003C1BF4"/>
    <w:rsid w:val="003C26B3"/>
    <w:rsid w:val="003C29DF"/>
    <w:rsid w:val="003C32C4"/>
    <w:rsid w:val="003C527D"/>
    <w:rsid w:val="003C56A6"/>
    <w:rsid w:val="003C596B"/>
    <w:rsid w:val="003C61F2"/>
    <w:rsid w:val="003C6257"/>
    <w:rsid w:val="003C6FDC"/>
    <w:rsid w:val="003C722C"/>
    <w:rsid w:val="003D031B"/>
    <w:rsid w:val="003D0684"/>
    <w:rsid w:val="003D0D1E"/>
    <w:rsid w:val="003D0D33"/>
    <w:rsid w:val="003D1068"/>
    <w:rsid w:val="003D1EF3"/>
    <w:rsid w:val="003D2188"/>
    <w:rsid w:val="003D23FF"/>
    <w:rsid w:val="003D330C"/>
    <w:rsid w:val="003D3508"/>
    <w:rsid w:val="003D3E9C"/>
    <w:rsid w:val="003D3F1E"/>
    <w:rsid w:val="003D4250"/>
    <w:rsid w:val="003D455D"/>
    <w:rsid w:val="003D4AE7"/>
    <w:rsid w:val="003D5138"/>
    <w:rsid w:val="003D55D0"/>
    <w:rsid w:val="003D592C"/>
    <w:rsid w:val="003D5983"/>
    <w:rsid w:val="003D5D2C"/>
    <w:rsid w:val="003D6406"/>
    <w:rsid w:val="003D6993"/>
    <w:rsid w:val="003D7323"/>
    <w:rsid w:val="003D7924"/>
    <w:rsid w:val="003D7C3D"/>
    <w:rsid w:val="003E051E"/>
    <w:rsid w:val="003E06FF"/>
    <w:rsid w:val="003E08E2"/>
    <w:rsid w:val="003E0D05"/>
    <w:rsid w:val="003E0F01"/>
    <w:rsid w:val="003E27F2"/>
    <w:rsid w:val="003E309D"/>
    <w:rsid w:val="003E3124"/>
    <w:rsid w:val="003E3419"/>
    <w:rsid w:val="003E3CDE"/>
    <w:rsid w:val="003E3F4C"/>
    <w:rsid w:val="003E446B"/>
    <w:rsid w:val="003E554A"/>
    <w:rsid w:val="003E5885"/>
    <w:rsid w:val="003E59C4"/>
    <w:rsid w:val="003E74D0"/>
    <w:rsid w:val="003F017F"/>
    <w:rsid w:val="003F0961"/>
    <w:rsid w:val="003F0CF2"/>
    <w:rsid w:val="003F0ED4"/>
    <w:rsid w:val="003F0FA5"/>
    <w:rsid w:val="003F140E"/>
    <w:rsid w:val="003F1703"/>
    <w:rsid w:val="003F26B1"/>
    <w:rsid w:val="003F27F9"/>
    <w:rsid w:val="003F30F8"/>
    <w:rsid w:val="003F3724"/>
    <w:rsid w:val="003F3C19"/>
    <w:rsid w:val="003F441A"/>
    <w:rsid w:val="003F44AA"/>
    <w:rsid w:val="003F4D68"/>
    <w:rsid w:val="003F5616"/>
    <w:rsid w:val="003F562A"/>
    <w:rsid w:val="003F564C"/>
    <w:rsid w:val="003F601D"/>
    <w:rsid w:val="003F6D1F"/>
    <w:rsid w:val="003F6F54"/>
    <w:rsid w:val="003F7E30"/>
    <w:rsid w:val="004004B6"/>
    <w:rsid w:val="004013EE"/>
    <w:rsid w:val="004017D0"/>
    <w:rsid w:val="00401A9A"/>
    <w:rsid w:val="00401B2B"/>
    <w:rsid w:val="00401B63"/>
    <w:rsid w:val="00401E88"/>
    <w:rsid w:val="00402231"/>
    <w:rsid w:val="00402265"/>
    <w:rsid w:val="004027F3"/>
    <w:rsid w:val="004035BE"/>
    <w:rsid w:val="00403EE4"/>
    <w:rsid w:val="0040401F"/>
    <w:rsid w:val="00405059"/>
    <w:rsid w:val="00406818"/>
    <w:rsid w:val="0040721A"/>
    <w:rsid w:val="004079F8"/>
    <w:rsid w:val="0041046F"/>
    <w:rsid w:val="00410951"/>
    <w:rsid w:val="004109EB"/>
    <w:rsid w:val="00410A79"/>
    <w:rsid w:val="00410D49"/>
    <w:rsid w:val="0041125C"/>
    <w:rsid w:val="004112E4"/>
    <w:rsid w:val="00412CB5"/>
    <w:rsid w:val="00412CD3"/>
    <w:rsid w:val="0041307E"/>
    <w:rsid w:val="004136ED"/>
    <w:rsid w:val="00413AF3"/>
    <w:rsid w:val="00413EEA"/>
    <w:rsid w:val="0041468D"/>
    <w:rsid w:val="00414C3F"/>
    <w:rsid w:val="0041581F"/>
    <w:rsid w:val="00415D85"/>
    <w:rsid w:val="00416163"/>
    <w:rsid w:val="004161BD"/>
    <w:rsid w:val="00416299"/>
    <w:rsid w:val="0041676F"/>
    <w:rsid w:val="00416C00"/>
    <w:rsid w:val="00416DF3"/>
    <w:rsid w:val="004179DB"/>
    <w:rsid w:val="00417F3F"/>
    <w:rsid w:val="004208D9"/>
    <w:rsid w:val="0042102F"/>
    <w:rsid w:val="0042155E"/>
    <w:rsid w:val="00421CBE"/>
    <w:rsid w:val="00422AEC"/>
    <w:rsid w:val="00422E7C"/>
    <w:rsid w:val="00422F48"/>
    <w:rsid w:val="004237C6"/>
    <w:rsid w:val="004237CF"/>
    <w:rsid w:val="00423AFE"/>
    <w:rsid w:val="0042474C"/>
    <w:rsid w:val="00424E7A"/>
    <w:rsid w:val="00424FBB"/>
    <w:rsid w:val="0042544E"/>
    <w:rsid w:val="004262EE"/>
    <w:rsid w:val="0042662F"/>
    <w:rsid w:val="0042699E"/>
    <w:rsid w:val="00426BF6"/>
    <w:rsid w:val="00426EF2"/>
    <w:rsid w:val="004273E8"/>
    <w:rsid w:val="004278DB"/>
    <w:rsid w:val="004279D8"/>
    <w:rsid w:val="00427BD9"/>
    <w:rsid w:val="00427CB6"/>
    <w:rsid w:val="00427F62"/>
    <w:rsid w:val="004301CE"/>
    <w:rsid w:val="0043040F"/>
    <w:rsid w:val="00430683"/>
    <w:rsid w:val="004307D0"/>
    <w:rsid w:val="004312BC"/>
    <w:rsid w:val="00431B9C"/>
    <w:rsid w:val="00431EB5"/>
    <w:rsid w:val="00432168"/>
    <w:rsid w:val="004326C6"/>
    <w:rsid w:val="00433088"/>
    <w:rsid w:val="0043317D"/>
    <w:rsid w:val="004332D1"/>
    <w:rsid w:val="0043339C"/>
    <w:rsid w:val="00433459"/>
    <w:rsid w:val="0043346B"/>
    <w:rsid w:val="0043376D"/>
    <w:rsid w:val="00433ED2"/>
    <w:rsid w:val="00433F63"/>
    <w:rsid w:val="004340E4"/>
    <w:rsid w:val="0043438E"/>
    <w:rsid w:val="00434835"/>
    <w:rsid w:val="0043491F"/>
    <w:rsid w:val="00435201"/>
    <w:rsid w:val="0043612B"/>
    <w:rsid w:val="004373F0"/>
    <w:rsid w:val="00437573"/>
    <w:rsid w:val="00437820"/>
    <w:rsid w:val="00437CB7"/>
    <w:rsid w:val="00437E52"/>
    <w:rsid w:val="00441002"/>
    <w:rsid w:val="00441368"/>
    <w:rsid w:val="004414D6"/>
    <w:rsid w:val="00441A35"/>
    <w:rsid w:val="0044297C"/>
    <w:rsid w:val="00443158"/>
    <w:rsid w:val="00443262"/>
    <w:rsid w:val="00444ACC"/>
    <w:rsid w:val="00445B1C"/>
    <w:rsid w:val="00446231"/>
    <w:rsid w:val="004462C0"/>
    <w:rsid w:val="004466F8"/>
    <w:rsid w:val="004468A6"/>
    <w:rsid w:val="00446AA9"/>
    <w:rsid w:val="00447184"/>
    <w:rsid w:val="00447A49"/>
    <w:rsid w:val="00447B43"/>
    <w:rsid w:val="00447DB1"/>
    <w:rsid w:val="00450106"/>
    <w:rsid w:val="0045029C"/>
    <w:rsid w:val="00450F43"/>
    <w:rsid w:val="00451090"/>
    <w:rsid w:val="0045231D"/>
    <w:rsid w:val="00452661"/>
    <w:rsid w:val="004527C1"/>
    <w:rsid w:val="00452BC8"/>
    <w:rsid w:val="00452BCB"/>
    <w:rsid w:val="00452EEE"/>
    <w:rsid w:val="00453615"/>
    <w:rsid w:val="004538E0"/>
    <w:rsid w:val="00453A4C"/>
    <w:rsid w:val="00453BD2"/>
    <w:rsid w:val="00453DB7"/>
    <w:rsid w:val="00453F8C"/>
    <w:rsid w:val="0045412E"/>
    <w:rsid w:val="004542E8"/>
    <w:rsid w:val="00454AA4"/>
    <w:rsid w:val="00454E3E"/>
    <w:rsid w:val="00455BB2"/>
    <w:rsid w:val="00455EBF"/>
    <w:rsid w:val="00456725"/>
    <w:rsid w:val="00456897"/>
    <w:rsid w:val="00457A9F"/>
    <w:rsid w:val="00457C70"/>
    <w:rsid w:val="00460BC4"/>
    <w:rsid w:val="0046119D"/>
    <w:rsid w:val="00461C0D"/>
    <w:rsid w:val="00461DAA"/>
    <w:rsid w:val="00462CD6"/>
    <w:rsid w:val="00463620"/>
    <w:rsid w:val="00463669"/>
    <w:rsid w:val="00464664"/>
    <w:rsid w:val="00464D01"/>
    <w:rsid w:val="00466BCD"/>
    <w:rsid w:val="00466C5C"/>
    <w:rsid w:val="00467096"/>
    <w:rsid w:val="00467F9B"/>
    <w:rsid w:val="00470740"/>
    <w:rsid w:val="00471A1B"/>
    <w:rsid w:val="00471A27"/>
    <w:rsid w:val="00471E52"/>
    <w:rsid w:val="004721E6"/>
    <w:rsid w:val="0047251F"/>
    <w:rsid w:val="00472520"/>
    <w:rsid w:val="004725CE"/>
    <w:rsid w:val="00472601"/>
    <w:rsid w:val="004734A3"/>
    <w:rsid w:val="004734BE"/>
    <w:rsid w:val="00473EC2"/>
    <w:rsid w:val="00474497"/>
    <w:rsid w:val="004744E2"/>
    <w:rsid w:val="00475360"/>
    <w:rsid w:val="00475A18"/>
    <w:rsid w:val="00476141"/>
    <w:rsid w:val="00476239"/>
    <w:rsid w:val="00476B39"/>
    <w:rsid w:val="004770C3"/>
    <w:rsid w:val="004775DF"/>
    <w:rsid w:val="0047765B"/>
    <w:rsid w:val="00477826"/>
    <w:rsid w:val="00477B0D"/>
    <w:rsid w:val="00477FDE"/>
    <w:rsid w:val="0048019C"/>
    <w:rsid w:val="00480B4A"/>
    <w:rsid w:val="004819B7"/>
    <w:rsid w:val="004820C4"/>
    <w:rsid w:val="00482448"/>
    <w:rsid w:val="0048246B"/>
    <w:rsid w:val="0048284F"/>
    <w:rsid w:val="00482C09"/>
    <w:rsid w:val="00482CD7"/>
    <w:rsid w:val="00483023"/>
    <w:rsid w:val="00483AE8"/>
    <w:rsid w:val="00483D74"/>
    <w:rsid w:val="00483E53"/>
    <w:rsid w:val="0048476E"/>
    <w:rsid w:val="00484806"/>
    <w:rsid w:val="004850ED"/>
    <w:rsid w:val="00485A38"/>
    <w:rsid w:val="00486607"/>
    <w:rsid w:val="00487998"/>
    <w:rsid w:val="0049074E"/>
    <w:rsid w:val="004909C7"/>
    <w:rsid w:val="0049110E"/>
    <w:rsid w:val="00491AA5"/>
    <w:rsid w:val="00492711"/>
    <w:rsid w:val="00492DCF"/>
    <w:rsid w:val="004940DE"/>
    <w:rsid w:val="00494155"/>
    <w:rsid w:val="004944CF"/>
    <w:rsid w:val="00494C21"/>
    <w:rsid w:val="00494ED0"/>
    <w:rsid w:val="004953CD"/>
    <w:rsid w:val="004953DB"/>
    <w:rsid w:val="004958AF"/>
    <w:rsid w:val="0049596F"/>
    <w:rsid w:val="00495B7C"/>
    <w:rsid w:val="00495D98"/>
    <w:rsid w:val="004961E5"/>
    <w:rsid w:val="004965D9"/>
    <w:rsid w:val="004970CE"/>
    <w:rsid w:val="00497BDB"/>
    <w:rsid w:val="004A04A4"/>
    <w:rsid w:val="004A0B14"/>
    <w:rsid w:val="004A1071"/>
    <w:rsid w:val="004A15D2"/>
    <w:rsid w:val="004A18DE"/>
    <w:rsid w:val="004A1B7F"/>
    <w:rsid w:val="004A213C"/>
    <w:rsid w:val="004A2A93"/>
    <w:rsid w:val="004A2F27"/>
    <w:rsid w:val="004A3164"/>
    <w:rsid w:val="004A3172"/>
    <w:rsid w:val="004A3E7A"/>
    <w:rsid w:val="004A4097"/>
    <w:rsid w:val="004A573D"/>
    <w:rsid w:val="004A5A36"/>
    <w:rsid w:val="004A630D"/>
    <w:rsid w:val="004A65B5"/>
    <w:rsid w:val="004A78A8"/>
    <w:rsid w:val="004B0355"/>
    <w:rsid w:val="004B0403"/>
    <w:rsid w:val="004B08F6"/>
    <w:rsid w:val="004B0F72"/>
    <w:rsid w:val="004B1524"/>
    <w:rsid w:val="004B15F6"/>
    <w:rsid w:val="004B162B"/>
    <w:rsid w:val="004B1691"/>
    <w:rsid w:val="004B2149"/>
    <w:rsid w:val="004B2EC2"/>
    <w:rsid w:val="004B36C5"/>
    <w:rsid w:val="004B4458"/>
    <w:rsid w:val="004B49AB"/>
    <w:rsid w:val="004B4A22"/>
    <w:rsid w:val="004B4DBC"/>
    <w:rsid w:val="004B4F4C"/>
    <w:rsid w:val="004B50B0"/>
    <w:rsid w:val="004B54D9"/>
    <w:rsid w:val="004B5BDD"/>
    <w:rsid w:val="004B683C"/>
    <w:rsid w:val="004B6A19"/>
    <w:rsid w:val="004B6D61"/>
    <w:rsid w:val="004B6E3F"/>
    <w:rsid w:val="004B7222"/>
    <w:rsid w:val="004B7339"/>
    <w:rsid w:val="004B7DEE"/>
    <w:rsid w:val="004C033F"/>
    <w:rsid w:val="004C0742"/>
    <w:rsid w:val="004C07F5"/>
    <w:rsid w:val="004C0853"/>
    <w:rsid w:val="004C0BF1"/>
    <w:rsid w:val="004C0DF3"/>
    <w:rsid w:val="004C0F46"/>
    <w:rsid w:val="004C1048"/>
    <w:rsid w:val="004C1197"/>
    <w:rsid w:val="004C164D"/>
    <w:rsid w:val="004C171C"/>
    <w:rsid w:val="004C188C"/>
    <w:rsid w:val="004C2335"/>
    <w:rsid w:val="004C2449"/>
    <w:rsid w:val="004C2491"/>
    <w:rsid w:val="004C3455"/>
    <w:rsid w:val="004C354B"/>
    <w:rsid w:val="004C3E93"/>
    <w:rsid w:val="004C42CF"/>
    <w:rsid w:val="004C548C"/>
    <w:rsid w:val="004C5C72"/>
    <w:rsid w:val="004C6745"/>
    <w:rsid w:val="004C6D4C"/>
    <w:rsid w:val="004C6F43"/>
    <w:rsid w:val="004C7896"/>
    <w:rsid w:val="004D0476"/>
    <w:rsid w:val="004D0478"/>
    <w:rsid w:val="004D07EB"/>
    <w:rsid w:val="004D08E9"/>
    <w:rsid w:val="004D0C3F"/>
    <w:rsid w:val="004D11B3"/>
    <w:rsid w:val="004D1626"/>
    <w:rsid w:val="004D17E9"/>
    <w:rsid w:val="004D2212"/>
    <w:rsid w:val="004D2BF6"/>
    <w:rsid w:val="004D2DE7"/>
    <w:rsid w:val="004D3287"/>
    <w:rsid w:val="004D38E6"/>
    <w:rsid w:val="004D3D41"/>
    <w:rsid w:val="004D47F4"/>
    <w:rsid w:val="004D5000"/>
    <w:rsid w:val="004D54DE"/>
    <w:rsid w:val="004D5541"/>
    <w:rsid w:val="004D5C07"/>
    <w:rsid w:val="004D5DEE"/>
    <w:rsid w:val="004D5F20"/>
    <w:rsid w:val="004D680B"/>
    <w:rsid w:val="004D790D"/>
    <w:rsid w:val="004E0689"/>
    <w:rsid w:val="004E09B2"/>
    <w:rsid w:val="004E0F15"/>
    <w:rsid w:val="004E114A"/>
    <w:rsid w:val="004E18B3"/>
    <w:rsid w:val="004E1BF6"/>
    <w:rsid w:val="004E2032"/>
    <w:rsid w:val="004E2071"/>
    <w:rsid w:val="004E2570"/>
    <w:rsid w:val="004E286F"/>
    <w:rsid w:val="004E3294"/>
    <w:rsid w:val="004E35EA"/>
    <w:rsid w:val="004E3A69"/>
    <w:rsid w:val="004E3A92"/>
    <w:rsid w:val="004E44CD"/>
    <w:rsid w:val="004E5499"/>
    <w:rsid w:val="004E588B"/>
    <w:rsid w:val="004E5CDA"/>
    <w:rsid w:val="004E5DDD"/>
    <w:rsid w:val="004E6330"/>
    <w:rsid w:val="004E65E7"/>
    <w:rsid w:val="004E665C"/>
    <w:rsid w:val="004E6800"/>
    <w:rsid w:val="004E6CE4"/>
    <w:rsid w:val="004E7307"/>
    <w:rsid w:val="004E7ACE"/>
    <w:rsid w:val="004E7EBE"/>
    <w:rsid w:val="004F02A1"/>
    <w:rsid w:val="004F0533"/>
    <w:rsid w:val="004F1086"/>
    <w:rsid w:val="004F1B3E"/>
    <w:rsid w:val="004F1F14"/>
    <w:rsid w:val="004F2881"/>
    <w:rsid w:val="004F2EF1"/>
    <w:rsid w:val="004F34C0"/>
    <w:rsid w:val="004F3704"/>
    <w:rsid w:val="004F3D20"/>
    <w:rsid w:val="004F4404"/>
    <w:rsid w:val="004F49AE"/>
    <w:rsid w:val="004F4D41"/>
    <w:rsid w:val="004F4E6F"/>
    <w:rsid w:val="004F4F45"/>
    <w:rsid w:val="004F56DA"/>
    <w:rsid w:val="004F59C3"/>
    <w:rsid w:val="004F5CE7"/>
    <w:rsid w:val="004F663C"/>
    <w:rsid w:val="004F696B"/>
    <w:rsid w:val="004F7706"/>
    <w:rsid w:val="004F7B25"/>
    <w:rsid w:val="004F7CAF"/>
    <w:rsid w:val="0050066C"/>
    <w:rsid w:val="00500CA3"/>
    <w:rsid w:val="00500F8D"/>
    <w:rsid w:val="00501D26"/>
    <w:rsid w:val="00502588"/>
    <w:rsid w:val="00502D53"/>
    <w:rsid w:val="00503026"/>
    <w:rsid w:val="00503089"/>
    <w:rsid w:val="005032AA"/>
    <w:rsid w:val="005039F7"/>
    <w:rsid w:val="00504BC9"/>
    <w:rsid w:val="00504DD4"/>
    <w:rsid w:val="00505355"/>
    <w:rsid w:val="00506279"/>
    <w:rsid w:val="00506828"/>
    <w:rsid w:val="00506E7E"/>
    <w:rsid w:val="00507018"/>
    <w:rsid w:val="0050728D"/>
    <w:rsid w:val="005072C7"/>
    <w:rsid w:val="00507800"/>
    <w:rsid w:val="00507B88"/>
    <w:rsid w:val="00507DC1"/>
    <w:rsid w:val="0051004F"/>
    <w:rsid w:val="005109BF"/>
    <w:rsid w:val="00510BE0"/>
    <w:rsid w:val="0051120D"/>
    <w:rsid w:val="0051172A"/>
    <w:rsid w:val="005126E9"/>
    <w:rsid w:val="0051307C"/>
    <w:rsid w:val="00513881"/>
    <w:rsid w:val="00513AE5"/>
    <w:rsid w:val="00513B55"/>
    <w:rsid w:val="00514A37"/>
    <w:rsid w:val="00514C0A"/>
    <w:rsid w:val="00514D16"/>
    <w:rsid w:val="00514D2A"/>
    <w:rsid w:val="00515A2B"/>
    <w:rsid w:val="00516323"/>
    <w:rsid w:val="005163F6"/>
    <w:rsid w:val="005164C8"/>
    <w:rsid w:val="005174DE"/>
    <w:rsid w:val="005200DB"/>
    <w:rsid w:val="005206BF"/>
    <w:rsid w:val="00520C1B"/>
    <w:rsid w:val="00521506"/>
    <w:rsid w:val="00521911"/>
    <w:rsid w:val="00522154"/>
    <w:rsid w:val="00522478"/>
    <w:rsid w:val="00522827"/>
    <w:rsid w:val="00522BFF"/>
    <w:rsid w:val="00522D8F"/>
    <w:rsid w:val="00522F20"/>
    <w:rsid w:val="00522FF7"/>
    <w:rsid w:val="00524014"/>
    <w:rsid w:val="005244B5"/>
    <w:rsid w:val="005248E7"/>
    <w:rsid w:val="00524D9C"/>
    <w:rsid w:val="00525011"/>
    <w:rsid w:val="00525565"/>
    <w:rsid w:val="00525641"/>
    <w:rsid w:val="00525A59"/>
    <w:rsid w:val="00525A61"/>
    <w:rsid w:val="00525B31"/>
    <w:rsid w:val="00526109"/>
    <w:rsid w:val="00526DA7"/>
    <w:rsid w:val="0052748A"/>
    <w:rsid w:val="00527ED3"/>
    <w:rsid w:val="00527F18"/>
    <w:rsid w:val="005310AE"/>
    <w:rsid w:val="005313BF"/>
    <w:rsid w:val="00531EC4"/>
    <w:rsid w:val="00531ED6"/>
    <w:rsid w:val="00532060"/>
    <w:rsid w:val="00532515"/>
    <w:rsid w:val="005327C8"/>
    <w:rsid w:val="00533089"/>
    <w:rsid w:val="005336A8"/>
    <w:rsid w:val="005336B4"/>
    <w:rsid w:val="00533C83"/>
    <w:rsid w:val="00533E8F"/>
    <w:rsid w:val="00534778"/>
    <w:rsid w:val="00534BD5"/>
    <w:rsid w:val="00535501"/>
    <w:rsid w:val="00535F48"/>
    <w:rsid w:val="00536010"/>
    <w:rsid w:val="0053664E"/>
    <w:rsid w:val="005367F2"/>
    <w:rsid w:val="00536B0A"/>
    <w:rsid w:val="005375BD"/>
    <w:rsid w:val="00537A9C"/>
    <w:rsid w:val="00537D38"/>
    <w:rsid w:val="005405BB"/>
    <w:rsid w:val="0054111F"/>
    <w:rsid w:val="0054138B"/>
    <w:rsid w:val="00542AA7"/>
    <w:rsid w:val="00543124"/>
    <w:rsid w:val="00543730"/>
    <w:rsid w:val="005443EA"/>
    <w:rsid w:val="00544B70"/>
    <w:rsid w:val="0054552F"/>
    <w:rsid w:val="00545E19"/>
    <w:rsid w:val="00545E79"/>
    <w:rsid w:val="00545EB3"/>
    <w:rsid w:val="00546496"/>
    <w:rsid w:val="00546585"/>
    <w:rsid w:val="00546923"/>
    <w:rsid w:val="00546B94"/>
    <w:rsid w:val="00546E97"/>
    <w:rsid w:val="00546FC8"/>
    <w:rsid w:val="00547088"/>
    <w:rsid w:val="005472F0"/>
    <w:rsid w:val="00547663"/>
    <w:rsid w:val="00547C46"/>
    <w:rsid w:val="00547DDE"/>
    <w:rsid w:val="0055050A"/>
    <w:rsid w:val="00550884"/>
    <w:rsid w:val="005510E8"/>
    <w:rsid w:val="00551266"/>
    <w:rsid w:val="00551562"/>
    <w:rsid w:val="00551AC6"/>
    <w:rsid w:val="00552018"/>
    <w:rsid w:val="00552799"/>
    <w:rsid w:val="005528F3"/>
    <w:rsid w:val="00552A4C"/>
    <w:rsid w:val="00552B17"/>
    <w:rsid w:val="00552C7E"/>
    <w:rsid w:val="00552F7E"/>
    <w:rsid w:val="0055300E"/>
    <w:rsid w:val="00553034"/>
    <w:rsid w:val="005533B5"/>
    <w:rsid w:val="005535DC"/>
    <w:rsid w:val="00553CEB"/>
    <w:rsid w:val="00553D34"/>
    <w:rsid w:val="00553E9F"/>
    <w:rsid w:val="00554164"/>
    <w:rsid w:val="0055424C"/>
    <w:rsid w:val="005542F0"/>
    <w:rsid w:val="00554F83"/>
    <w:rsid w:val="005558E2"/>
    <w:rsid w:val="00555C98"/>
    <w:rsid w:val="00555E25"/>
    <w:rsid w:val="00556282"/>
    <w:rsid w:val="00556AB1"/>
    <w:rsid w:val="00556B90"/>
    <w:rsid w:val="005570C4"/>
    <w:rsid w:val="005570C9"/>
    <w:rsid w:val="00557765"/>
    <w:rsid w:val="00557C6D"/>
    <w:rsid w:val="00560657"/>
    <w:rsid w:val="00560684"/>
    <w:rsid w:val="00560B05"/>
    <w:rsid w:val="0056123E"/>
    <w:rsid w:val="005615C7"/>
    <w:rsid w:val="005618E5"/>
    <w:rsid w:val="00561B4B"/>
    <w:rsid w:val="00561D2F"/>
    <w:rsid w:val="00561F1A"/>
    <w:rsid w:val="00562443"/>
    <w:rsid w:val="00563637"/>
    <w:rsid w:val="00563C0C"/>
    <w:rsid w:val="00564180"/>
    <w:rsid w:val="00564301"/>
    <w:rsid w:val="00564897"/>
    <w:rsid w:val="00565202"/>
    <w:rsid w:val="005656E0"/>
    <w:rsid w:val="00565E9B"/>
    <w:rsid w:val="00567042"/>
    <w:rsid w:val="00567132"/>
    <w:rsid w:val="00567F62"/>
    <w:rsid w:val="00570783"/>
    <w:rsid w:val="005708AC"/>
    <w:rsid w:val="00570C8D"/>
    <w:rsid w:val="00570E74"/>
    <w:rsid w:val="00570EF5"/>
    <w:rsid w:val="00571343"/>
    <w:rsid w:val="0057191C"/>
    <w:rsid w:val="00571D60"/>
    <w:rsid w:val="00572481"/>
    <w:rsid w:val="00572B28"/>
    <w:rsid w:val="00573189"/>
    <w:rsid w:val="0057340C"/>
    <w:rsid w:val="0057385E"/>
    <w:rsid w:val="00573F7C"/>
    <w:rsid w:val="00574849"/>
    <w:rsid w:val="00574983"/>
    <w:rsid w:val="00574EA0"/>
    <w:rsid w:val="00574F00"/>
    <w:rsid w:val="0057520F"/>
    <w:rsid w:val="00575A5B"/>
    <w:rsid w:val="00576F71"/>
    <w:rsid w:val="005772C5"/>
    <w:rsid w:val="00577CB1"/>
    <w:rsid w:val="005811A1"/>
    <w:rsid w:val="005815B9"/>
    <w:rsid w:val="00581A04"/>
    <w:rsid w:val="005826D1"/>
    <w:rsid w:val="005829B3"/>
    <w:rsid w:val="005830C2"/>
    <w:rsid w:val="0058329D"/>
    <w:rsid w:val="005833E0"/>
    <w:rsid w:val="005836C1"/>
    <w:rsid w:val="005839AA"/>
    <w:rsid w:val="0058407C"/>
    <w:rsid w:val="0058495D"/>
    <w:rsid w:val="00584CE5"/>
    <w:rsid w:val="005853D6"/>
    <w:rsid w:val="0058581B"/>
    <w:rsid w:val="00585904"/>
    <w:rsid w:val="0058631C"/>
    <w:rsid w:val="005864F8"/>
    <w:rsid w:val="00586578"/>
    <w:rsid w:val="0058664D"/>
    <w:rsid w:val="00586A6D"/>
    <w:rsid w:val="00586C5A"/>
    <w:rsid w:val="00586CC9"/>
    <w:rsid w:val="00586D10"/>
    <w:rsid w:val="00587379"/>
    <w:rsid w:val="00587501"/>
    <w:rsid w:val="0058766C"/>
    <w:rsid w:val="0058771A"/>
    <w:rsid w:val="005877F1"/>
    <w:rsid w:val="0058798C"/>
    <w:rsid w:val="00587BC7"/>
    <w:rsid w:val="00590170"/>
    <w:rsid w:val="0059057B"/>
    <w:rsid w:val="00590CA0"/>
    <w:rsid w:val="00591BC3"/>
    <w:rsid w:val="00592829"/>
    <w:rsid w:val="00592A55"/>
    <w:rsid w:val="0059349B"/>
    <w:rsid w:val="0059373E"/>
    <w:rsid w:val="00593EE0"/>
    <w:rsid w:val="00594DDC"/>
    <w:rsid w:val="005956EE"/>
    <w:rsid w:val="00595FED"/>
    <w:rsid w:val="005963F2"/>
    <w:rsid w:val="005967D9"/>
    <w:rsid w:val="005975D5"/>
    <w:rsid w:val="005A03B4"/>
    <w:rsid w:val="005A04C1"/>
    <w:rsid w:val="005A062B"/>
    <w:rsid w:val="005A1808"/>
    <w:rsid w:val="005A1863"/>
    <w:rsid w:val="005A2C43"/>
    <w:rsid w:val="005A2C74"/>
    <w:rsid w:val="005A30CD"/>
    <w:rsid w:val="005A3759"/>
    <w:rsid w:val="005A3990"/>
    <w:rsid w:val="005A3D76"/>
    <w:rsid w:val="005A4393"/>
    <w:rsid w:val="005A4582"/>
    <w:rsid w:val="005A45A4"/>
    <w:rsid w:val="005A4E16"/>
    <w:rsid w:val="005A5111"/>
    <w:rsid w:val="005A55FD"/>
    <w:rsid w:val="005A5919"/>
    <w:rsid w:val="005A5E33"/>
    <w:rsid w:val="005A5F4F"/>
    <w:rsid w:val="005A65D3"/>
    <w:rsid w:val="005A6729"/>
    <w:rsid w:val="005A69B2"/>
    <w:rsid w:val="005A7213"/>
    <w:rsid w:val="005A7AA4"/>
    <w:rsid w:val="005A7B87"/>
    <w:rsid w:val="005B0631"/>
    <w:rsid w:val="005B0CFD"/>
    <w:rsid w:val="005B11B1"/>
    <w:rsid w:val="005B14F9"/>
    <w:rsid w:val="005B1AE6"/>
    <w:rsid w:val="005B3058"/>
    <w:rsid w:val="005B3369"/>
    <w:rsid w:val="005B3BE6"/>
    <w:rsid w:val="005B4147"/>
    <w:rsid w:val="005B440B"/>
    <w:rsid w:val="005B4ACE"/>
    <w:rsid w:val="005B5486"/>
    <w:rsid w:val="005B613A"/>
    <w:rsid w:val="005B6BCA"/>
    <w:rsid w:val="005B707A"/>
    <w:rsid w:val="005B724B"/>
    <w:rsid w:val="005B75E6"/>
    <w:rsid w:val="005C05F3"/>
    <w:rsid w:val="005C06D8"/>
    <w:rsid w:val="005C0957"/>
    <w:rsid w:val="005C0BA7"/>
    <w:rsid w:val="005C0D93"/>
    <w:rsid w:val="005C1743"/>
    <w:rsid w:val="005C194B"/>
    <w:rsid w:val="005C1957"/>
    <w:rsid w:val="005C1A0D"/>
    <w:rsid w:val="005C1B66"/>
    <w:rsid w:val="005C2055"/>
    <w:rsid w:val="005C22A6"/>
    <w:rsid w:val="005C25A0"/>
    <w:rsid w:val="005C2C7D"/>
    <w:rsid w:val="005C3C40"/>
    <w:rsid w:val="005C3FBC"/>
    <w:rsid w:val="005C4446"/>
    <w:rsid w:val="005C5EE8"/>
    <w:rsid w:val="005C6423"/>
    <w:rsid w:val="005C650B"/>
    <w:rsid w:val="005C78C2"/>
    <w:rsid w:val="005D02A0"/>
    <w:rsid w:val="005D068E"/>
    <w:rsid w:val="005D07E9"/>
    <w:rsid w:val="005D0A87"/>
    <w:rsid w:val="005D0C4A"/>
    <w:rsid w:val="005D0FDE"/>
    <w:rsid w:val="005D1221"/>
    <w:rsid w:val="005D13D8"/>
    <w:rsid w:val="005D16EB"/>
    <w:rsid w:val="005D2110"/>
    <w:rsid w:val="005D2148"/>
    <w:rsid w:val="005D2326"/>
    <w:rsid w:val="005D28DB"/>
    <w:rsid w:val="005D2A7C"/>
    <w:rsid w:val="005D2AC2"/>
    <w:rsid w:val="005D4535"/>
    <w:rsid w:val="005D4AB7"/>
    <w:rsid w:val="005D4CCB"/>
    <w:rsid w:val="005D5211"/>
    <w:rsid w:val="005D5E68"/>
    <w:rsid w:val="005D5EC9"/>
    <w:rsid w:val="005D60E0"/>
    <w:rsid w:val="005D6D31"/>
    <w:rsid w:val="005D709C"/>
    <w:rsid w:val="005D7202"/>
    <w:rsid w:val="005D7C9A"/>
    <w:rsid w:val="005E0283"/>
    <w:rsid w:val="005E10AE"/>
    <w:rsid w:val="005E18F3"/>
    <w:rsid w:val="005E1A85"/>
    <w:rsid w:val="005E2869"/>
    <w:rsid w:val="005E333F"/>
    <w:rsid w:val="005E3C8E"/>
    <w:rsid w:val="005E40CE"/>
    <w:rsid w:val="005E45BC"/>
    <w:rsid w:val="005E49F4"/>
    <w:rsid w:val="005E50F1"/>
    <w:rsid w:val="005E5D1A"/>
    <w:rsid w:val="005E650F"/>
    <w:rsid w:val="005E680A"/>
    <w:rsid w:val="005E6C81"/>
    <w:rsid w:val="005E6E59"/>
    <w:rsid w:val="005E6EE6"/>
    <w:rsid w:val="005E73B8"/>
    <w:rsid w:val="005E7CF3"/>
    <w:rsid w:val="005F0AF9"/>
    <w:rsid w:val="005F0D57"/>
    <w:rsid w:val="005F0D82"/>
    <w:rsid w:val="005F1BAF"/>
    <w:rsid w:val="005F26B5"/>
    <w:rsid w:val="005F2BCA"/>
    <w:rsid w:val="005F3119"/>
    <w:rsid w:val="005F312A"/>
    <w:rsid w:val="005F3C61"/>
    <w:rsid w:val="005F400D"/>
    <w:rsid w:val="005F5466"/>
    <w:rsid w:val="005F54EF"/>
    <w:rsid w:val="005F6276"/>
    <w:rsid w:val="005F6431"/>
    <w:rsid w:val="005F6B71"/>
    <w:rsid w:val="005F6F0A"/>
    <w:rsid w:val="005F7008"/>
    <w:rsid w:val="005F7018"/>
    <w:rsid w:val="005F7934"/>
    <w:rsid w:val="005F7EFD"/>
    <w:rsid w:val="005F7FEF"/>
    <w:rsid w:val="00600BFA"/>
    <w:rsid w:val="00601F80"/>
    <w:rsid w:val="006026C6"/>
    <w:rsid w:val="006031C9"/>
    <w:rsid w:val="0060337A"/>
    <w:rsid w:val="00603520"/>
    <w:rsid w:val="0060396B"/>
    <w:rsid w:val="006046A0"/>
    <w:rsid w:val="006051E2"/>
    <w:rsid w:val="006051F3"/>
    <w:rsid w:val="00605B4A"/>
    <w:rsid w:val="00605D71"/>
    <w:rsid w:val="00605E3E"/>
    <w:rsid w:val="00606081"/>
    <w:rsid w:val="0060627D"/>
    <w:rsid w:val="00606CB0"/>
    <w:rsid w:val="0060724D"/>
    <w:rsid w:val="006074DF"/>
    <w:rsid w:val="00607783"/>
    <w:rsid w:val="00607823"/>
    <w:rsid w:val="0061026D"/>
    <w:rsid w:val="006102DD"/>
    <w:rsid w:val="00611FBC"/>
    <w:rsid w:val="0061206A"/>
    <w:rsid w:val="00612230"/>
    <w:rsid w:val="00612415"/>
    <w:rsid w:val="0061254E"/>
    <w:rsid w:val="00612589"/>
    <w:rsid w:val="0061262E"/>
    <w:rsid w:val="00613275"/>
    <w:rsid w:val="00613565"/>
    <w:rsid w:val="00613573"/>
    <w:rsid w:val="00613733"/>
    <w:rsid w:val="00613821"/>
    <w:rsid w:val="006139DE"/>
    <w:rsid w:val="00613AFA"/>
    <w:rsid w:val="00615160"/>
    <w:rsid w:val="006154DD"/>
    <w:rsid w:val="00615512"/>
    <w:rsid w:val="00615F17"/>
    <w:rsid w:val="00616B53"/>
    <w:rsid w:val="00616FEB"/>
    <w:rsid w:val="006178EC"/>
    <w:rsid w:val="00620BC4"/>
    <w:rsid w:val="00620EA7"/>
    <w:rsid w:val="00621882"/>
    <w:rsid w:val="006221F0"/>
    <w:rsid w:val="00622262"/>
    <w:rsid w:val="0062280C"/>
    <w:rsid w:val="0062283F"/>
    <w:rsid w:val="00622E58"/>
    <w:rsid w:val="00623016"/>
    <w:rsid w:val="00624264"/>
    <w:rsid w:val="00624663"/>
    <w:rsid w:val="00624884"/>
    <w:rsid w:val="00624997"/>
    <w:rsid w:val="00625104"/>
    <w:rsid w:val="00625E64"/>
    <w:rsid w:val="00625F84"/>
    <w:rsid w:val="00626317"/>
    <w:rsid w:val="006263C6"/>
    <w:rsid w:val="00626D41"/>
    <w:rsid w:val="006271D4"/>
    <w:rsid w:val="006272C8"/>
    <w:rsid w:val="0062767D"/>
    <w:rsid w:val="006277BA"/>
    <w:rsid w:val="00627939"/>
    <w:rsid w:val="006279D9"/>
    <w:rsid w:val="00627E58"/>
    <w:rsid w:val="00630428"/>
    <w:rsid w:val="00630702"/>
    <w:rsid w:val="00630814"/>
    <w:rsid w:val="00630F36"/>
    <w:rsid w:val="006319E7"/>
    <w:rsid w:val="00631D66"/>
    <w:rsid w:val="00631EA4"/>
    <w:rsid w:val="0063372D"/>
    <w:rsid w:val="00633A13"/>
    <w:rsid w:val="00634423"/>
    <w:rsid w:val="00634697"/>
    <w:rsid w:val="00634F41"/>
    <w:rsid w:val="0063594F"/>
    <w:rsid w:val="00636BA9"/>
    <w:rsid w:val="006371E2"/>
    <w:rsid w:val="00640403"/>
    <w:rsid w:val="00640AF5"/>
    <w:rsid w:val="006413DC"/>
    <w:rsid w:val="00642138"/>
    <w:rsid w:val="00642468"/>
    <w:rsid w:val="00642CEA"/>
    <w:rsid w:val="00642EB5"/>
    <w:rsid w:val="00642FC3"/>
    <w:rsid w:val="00644130"/>
    <w:rsid w:val="00644A6B"/>
    <w:rsid w:val="00645B16"/>
    <w:rsid w:val="00645CFC"/>
    <w:rsid w:val="006466C0"/>
    <w:rsid w:val="00646DB3"/>
    <w:rsid w:val="00647CBA"/>
    <w:rsid w:val="00647F5F"/>
    <w:rsid w:val="0065092F"/>
    <w:rsid w:val="00650C5F"/>
    <w:rsid w:val="00650C8F"/>
    <w:rsid w:val="00650DA4"/>
    <w:rsid w:val="00651367"/>
    <w:rsid w:val="006518F7"/>
    <w:rsid w:val="00651A59"/>
    <w:rsid w:val="00651CA9"/>
    <w:rsid w:val="00652203"/>
    <w:rsid w:val="00652404"/>
    <w:rsid w:val="00652547"/>
    <w:rsid w:val="00652A47"/>
    <w:rsid w:val="00652D5C"/>
    <w:rsid w:val="00653958"/>
    <w:rsid w:val="00654372"/>
    <w:rsid w:val="006543F1"/>
    <w:rsid w:val="0065486F"/>
    <w:rsid w:val="0065499B"/>
    <w:rsid w:val="00655758"/>
    <w:rsid w:val="00656399"/>
    <w:rsid w:val="00656B74"/>
    <w:rsid w:val="006578FC"/>
    <w:rsid w:val="00657CCA"/>
    <w:rsid w:val="00657DF7"/>
    <w:rsid w:val="00657EFD"/>
    <w:rsid w:val="00660029"/>
    <w:rsid w:val="00660059"/>
    <w:rsid w:val="00660C3A"/>
    <w:rsid w:val="00660D9C"/>
    <w:rsid w:val="00661196"/>
    <w:rsid w:val="006611B0"/>
    <w:rsid w:val="00661706"/>
    <w:rsid w:val="00662150"/>
    <w:rsid w:val="00662CCB"/>
    <w:rsid w:val="00663AAE"/>
    <w:rsid w:val="00663E0B"/>
    <w:rsid w:val="00663EE6"/>
    <w:rsid w:val="0066406C"/>
    <w:rsid w:val="00664964"/>
    <w:rsid w:val="00664FA1"/>
    <w:rsid w:val="00665E80"/>
    <w:rsid w:val="006670AB"/>
    <w:rsid w:val="006670C2"/>
    <w:rsid w:val="00667108"/>
    <w:rsid w:val="00667882"/>
    <w:rsid w:val="00667999"/>
    <w:rsid w:val="00670155"/>
    <w:rsid w:val="0067090A"/>
    <w:rsid w:val="00671353"/>
    <w:rsid w:val="006723BD"/>
    <w:rsid w:val="006731DF"/>
    <w:rsid w:val="006732F2"/>
    <w:rsid w:val="00673A91"/>
    <w:rsid w:val="00673AFD"/>
    <w:rsid w:val="00673B96"/>
    <w:rsid w:val="00673F8A"/>
    <w:rsid w:val="0067422B"/>
    <w:rsid w:val="00674420"/>
    <w:rsid w:val="006747F0"/>
    <w:rsid w:val="00674AB0"/>
    <w:rsid w:val="00674E8F"/>
    <w:rsid w:val="00675A3F"/>
    <w:rsid w:val="00675AF8"/>
    <w:rsid w:val="00675CB2"/>
    <w:rsid w:val="00675D16"/>
    <w:rsid w:val="0067632B"/>
    <w:rsid w:val="00676A11"/>
    <w:rsid w:val="00677533"/>
    <w:rsid w:val="00677742"/>
    <w:rsid w:val="00677805"/>
    <w:rsid w:val="0068038A"/>
    <w:rsid w:val="00681768"/>
    <w:rsid w:val="0068181A"/>
    <w:rsid w:val="006820A9"/>
    <w:rsid w:val="00682837"/>
    <w:rsid w:val="0068297D"/>
    <w:rsid w:val="00682B2F"/>
    <w:rsid w:val="00682B35"/>
    <w:rsid w:val="00682F87"/>
    <w:rsid w:val="0068338A"/>
    <w:rsid w:val="006835C2"/>
    <w:rsid w:val="00683C4F"/>
    <w:rsid w:val="006844EB"/>
    <w:rsid w:val="00684DB5"/>
    <w:rsid w:val="00684F88"/>
    <w:rsid w:val="00685163"/>
    <w:rsid w:val="0068523F"/>
    <w:rsid w:val="00685429"/>
    <w:rsid w:val="00685578"/>
    <w:rsid w:val="006855F2"/>
    <w:rsid w:val="00685EB6"/>
    <w:rsid w:val="00686492"/>
    <w:rsid w:val="00686BCD"/>
    <w:rsid w:val="00687260"/>
    <w:rsid w:val="00687A6E"/>
    <w:rsid w:val="00687B8D"/>
    <w:rsid w:val="00687DB5"/>
    <w:rsid w:val="006902B7"/>
    <w:rsid w:val="006902C2"/>
    <w:rsid w:val="00691462"/>
    <w:rsid w:val="00691623"/>
    <w:rsid w:val="00691EFB"/>
    <w:rsid w:val="0069360A"/>
    <w:rsid w:val="006944EF"/>
    <w:rsid w:val="00694EA9"/>
    <w:rsid w:val="006952D6"/>
    <w:rsid w:val="00695CC6"/>
    <w:rsid w:val="0069650B"/>
    <w:rsid w:val="00696D0A"/>
    <w:rsid w:val="006A0932"/>
    <w:rsid w:val="006A0CBD"/>
    <w:rsid w:val="006A0F72"/>
    <w:rsid w:val="006A16DF"/>
    <w:rsid w:val="006A18CA"/>
    <w:rsid w:val="006A1943"/>
    <w:rsid w:val="006A1B3C"/>
    <w:rsid w:val="006A2540"/>
    <w:rsid w:val="006A278F"/>
    <w:rsid w:val="006A2A2F"/>
    <w:rsid w:val="006A2E66"/>
    <w:rsid w:val="006A30DB"/>
    <w:rsid w:val="006A420A"/>
    <w:rsid w:val="006A45E2"/>
    <w:rsid w:val="006A4B58"/>
    <w:rsid w:val="006A4F00"/>
    <w:rsid w:val="006A535C"/>
    <w:rsid w:val="006A594E"/>
    <w:rsid w:val="006A5AA5"/>
    <w:rsid w:val="006A62B2"/>
    <w:rsid w:val="006A7028"/>
    <w:rsid w:val="006A7EFD"/>
    <w:rsid w:val="006B00EE"/>
    <w:rsid w:val="006B03C0"/>
    <w:rsid w:val="006B0701"/>
    <w:rsid w:val="006B0845"/>
    <w:rsid w:val="006B0CD7"/>
    <w:rsid w:val="006B0DD9"/>
    <w:rsid w:val="006B1186"/>
    <w:rsid w:val="006B15B9"/>
    <w:rsid w:val="006B16A8"/>
    <w:rsid w:val="006B1BAA"/>
    <w:rsid w:val="006B2497"/>
    <w:rsid w:val="006B2909"/>
    <w:rsid w:val="006B2EE7"/>
    <w:rsid w:val="006B3557"/>
    <w:rsid w:val="006B3655"/>
    <w:rsid w:val="006B36EA"/>
    <w:rsid w:val="006B3F8D"/>
    <w:rsid w:val="006B4A58"/>
    <w:rsid w:val="006B569A"/>
    <w:rsid w:val="006B5EA0"/>
    <w:rsid w:val="006B6132"/>
    <w:rsid w:val="006B7289"/>
    <w:rsid w:val="006B7B63"/>
    <w:rsid w:val="006B7BE4"/>
    <w:rsid w:val="006B7EFB"/>
    <w:rsid w:val="006C0B41"/>
    <w:rsid w:val="006C0D73"/>
    <w:rsid w:val="006C12F6"/>
    <w:rsid w:val="006C1532"/>
    <w:rsid w:val="006C1781"/>
    <w:rsid w:val="006C21D6"/>
    <w:rsid w:val="006C2FD8"/>
    <w:rsid w:val="006C31CD"/>
    <w:rsid w:val="006C370B"/>
    <w:rsid w:val="006C38F4"/>
    <w:rsid w:val="006C3DEA"/>
    <w:rsid w:val="006C3F02"/>
    <w:rsid w:val="006C415B"/>
    <w:rsid w:val="006C420E"/>
    <w:rsid w:val="006C48E3"/>
    <w:rsid w:val="006C4947"/>
    <w:rsid w:val="006C4C3A"/>
    <w:rsid w:val="006C4C5E"/>
    <w:rsid w:val="006C4DC9"/>
    <w:rsid w:val="006C4F13"/>
    <w:rsid w:val="006C517D"/>
    <w:rsid w:val="006C52F1"/>
    <w:rsid w:val="006C574C"/>
    <w:rsid w:val="006C640F"/>
    <w:rsid w:val="006C652C"/>
    <w:rsid w:val="006C667E"/>
    <w:rsid w:val="006C69C5"/>
    <w:rsid w:val="006C69C9"/>
    <w:rsid w:val="006C7573"/>
    <w:rsid w:val="006C79D4"/>
    <w:rsid w:val="006C7A54"/>
    <w:rsid w:val="006D0516"/>
    <w:rsid w:val="006D088E"/>
    <w:rsid w:val="006D122C"/>
    <w:rsid w:val="006D1801"/>
    <w:rsid w:val="006D1BBA"/>
    <w:rsid w:val="006D24E4"/>
    <w:rsid w:val="006D2850"/>
    <w:rsid w:val="006D2AB9"/>
    <w:rsid w:val="006D2BAA"/>
    <w:rsid w:val="006D2D8F"/>
    <w:rsid w:val="006D3367"/>
    <w:rsid w:val="006D343C"/>
    <w:rsid w:val="006D3769"/>
    <w:rsid w:val="006D4454"/>
    <w:rsid w:val="006D4625"/>
    <w:rsid w:val="006D464A"/>
    <w:rsid w:val="006D4C09"/>
    <w:rsid w:val="006D4C98"/>
    <w:rsid w:val="006D4D53"/>
    <w:rsid w:val="006D5CF4"/>
    <w:rsid w:val="006D6780"/>
    <w:rsid w:val="006D7B02"/>
    <w:rsid w:val="006D7D25"/>
    <w:rsid w:val="006D7F67"/>
    <w:rsid w:val="006E0585"/>
    <w:rsid w:val="006E168C"/>
    <w:rsid w:val="006E1D40"/>
    <w:rsid w:val="006E2166"/>
    <w:rsid w:val="006E3388"/>
    <w:rsid w:val="006E37C8"/>
    <w:rsid w:val="006E3AF5"/>
    <w:rsid w:val="006E410C"/>
    <w:rsid w:val="006E4294"/>
    <w:rsid w:val="006E43A9"/>
    <w:rsid w:val="006E5407"/>
    <w:rsid w:val="006E5AA1"/>
    <w:rsid w:val="006E5E80"/>
    <w:rsid w:val="006E5FF4"/>
    <w:rsid w:val="006E66C5"/>
    <w:rsid w:val="006E6E74"/>
    <w:rsid w:val="006E745C"/>
    <w:rsid w:val="006E7610"/>
    <w:rsid w:val="006E7869"/>
    <w:rsid w:val="006E7F12"/>
    <w:rsid w:val="006F0797"/>
    <w:rsid w:val="006F14EF"/>
    <w:rsid w:val="006F15C5"/>
    <w:rsid w:val="006F214F"/>
    <w:rsid w:val="006F2632"/>
    <w:rsid w:val="006F263F"/>
    <w:rsid w:val="006F3221"/>
    <w:rsid w:val="006F3655"/>
    <w:rsid w:val="006F372F"/>
    <w:rsid w:val="006F3A23"/>
    <w:rsid w:val="006F3ECD"/>
    <w:rsid w:val="006F4290"/>
    <w:rsid w:val="006F472F"/>
    <w:rsid w:val="006F4B1C"/>
    <w:rsid w:val="006F4C28"/>
    <w:rsid w:val="006F4FC3"/>
    <w:rsid w:val="006F53C6"/>
    <w:rsid w:val="006F5E64"/>
    <w:rsid w:val="006F63D4"/>
    <w:rsid w:val="006F6A4A"/>
    <w:rsid w:val="006F7205"/>
    <w:rsid w:val="00700031"/>
    <w:rsid w:val="007000C6"/>
    <w:rsid w:val="0070024C"/>
    <w:rsid w:val="00700A91"/>
    <w:rsid w:val="00700AE9"/>
    <w:rsid w:val="00700AF0"/>
    <w:rsid w:val="00700B9B"/>
    <w:rsid w:val="00700DCC"/>
    <w:rsid w:val="00701500"/>
    <w:rsid w:val="007018CA"/>
    <w:rsid w:val="00701E43"/>
    <w:rsid w:val="0070213B"/>
    <w:rsid w:val="00702AEF"/>
    <w:rsid w:val="00703188"/>
    <w:rsid w:val="007032E0"/>
    <w:rsid w:val="00703631"/>
    <w:rsid w:val="00703F5C"/>
    <w:rsid w:val="0070400B"/>
    <w:rsid w:val="00704308"/>
    <w:rsid w:val="0070444D"/>
    <w:rsid w:val="007044B5"/>
    <w:rsid w:val="00704855"/>
    <w:rsid w:val="00704D75"/>
    <w:rsid w:val="0070583B"/>
    <w:rsid w:val="00705A9A"/>
    <w:rsid w:val="00705C80"/>
    <w:rsid w:val="00706377"/>
    <w:rsid w:val="007068AB"/>
    <w:rsid w:val="00707118"/>
    <w:rsid w:val="00707A27"/>
    <w:rsid w:val="007111EB"/>
    <w:rsid w:val="00711447"/>
    <w:rsid w:val="007120A5"/>
    <w:rsid w:val="007129D0"/>
    <w:rsid w:val="00712FD1"/>
    <w:rsid w:val="0071312D"/>
    <w:rsid w:val="007131A5"/>
    <w:rsid w:val="0071390F"/>
    <w:rsid w:val="00713D14"/>
    <w:rsid w:val="00714176"/>
    <w:rsid w:val="00714593"/>
    <w:rsid w:val="007148AA"/>
    <w:rsid w:val="007148B1"/>
    <w:rsid w:val="007153BD"/>
    <w:rsid w:val="0071606B"/>
    <w:rsid w:val="00716768"/>
    <w:rsid w:val="00716A86"/>
    <w:rsid w:val="00716CF2"/>
    <w:rsid w:val="00716E1F"/>
    <w:rsid w:val="00716F3F"/>
    <w:rsid w:val="00717BBA"/>
    <w:rsid w:val="00717E03"/>
    <w:rsid w:val="0072057B"/>
    <w:rsid w:val="00720A29"/>
    <w:rsid w:val="00721432"/>
    <w:rsid w:val="007215AA"/>
    <w:rsid w:val="00721F1F"/>
    <w:rsid w:val="00722033"/>
    <w:rsid w:val="007224CD"/>
    <w:rsid w:val="0072278A"/>
    <w:rsid w:val="00722A1C"/>
    <w:rsid w:val="00723281"/>
    <w:rsid w:val="0072362E"/>
    <w:rsid w:val="00723907"/>
    <w:rsid w:val="007244A1"/>
    <w:rsid w:val="00724623"/>
    <w:rsid w:val="007249E9"/>
    <w:rsid w:val="00724E25"/>
    <w:rsid w:val="00725247"/>
    <w:rsid w:val="007252EB"/>
    <w:rsid w:val="007253DC"/>
    <w:rsid w:val="007255B8"/>
    <w:rsid w:val="007255F4"/>
    <w:rsid w:val="0072576F"/>
    <w:rsid w:val="007259B7"/>
    <w:rsid w:val="00725D0A"/>
    <w:rsid w:val="00726A03"/>
    <w:rsid w:val="00727280"/>
    <w:rsid w:val="00727B9C"/>
    <w:rsid w:val="00727E6F"/>
    <w:rsid w:val="00727F38"/>
    <w:rsid w:val="00730A68"/>
    <w:rsid w:val="007310B0"/>
    <w:rsid w:val="007311EE"/>
    <w:rsid w:val="0073148C"/>
    <w:rsid w:val="007319C8"/>
    <w:rsid w:val="00732314"/>
    <w:rsid w:val="00732966"/>
    <w:rsid w:val="00732AC6"/>
    <w:rsid w:val="00732AE4"/>
    <w:rsid w:val="00732B14"/>
    <w:rsid w:val="00732C68"/>
    <w:rsid w:val="0073370F"/>
    <w:rsid w:val="007337F3"/>
    <w:rsid w:val="007338CE"/>
    <w:rsid w:val="00733DC8"/>
    <w:rsid w:val="00733F76"/>
    <w:rsid w:val="00734A77"/>
    <w:rsid w:val="007350E5"/>
    <w:rsid w:val="00735146"/>
    <w:rsid w:val="007351BC"/>
    <w:rsid w:val="00735226"/>
    <w:rsid w:val="00736D8B"/>
    <w:rsid w:val="00736DD5"/>
    <w:rsid w:val="00736EC4"/>
    <w:rsid w:val="00736ED4"/>
    <w:rsid w:val="00737096"/>
    <w:rsid w:val="00737201"/>
    <w:rsid w:val="0073752D"/>
    <w:rsid w:val="00737562"/>
    <w:rsid w:val="007376AF"/>
    <w:rsid w:val="00737B68"/>
    <w:rsid w:val="00737F0F"/>
    <w:rsid w:val="00740DBD"/>
    <w:rsid w:val="00741F8C"/>
    <w:rsid w:val="00742904"/>
    <w:rsid w:val="00743958"/>
    <w:rsid w:val="00743984"/>
    <w:rsid w:val="00744247"/>
    <w:rsid w:val="00744B17"/>
    <w:rsid w:val="007454E2"/>
    <w:rsid w:val="007456FD"/>
    <w:rsid w:val="0074570B"/>
    <w:rsid w:val="00745978"/>
    <w:rsid w:val="00745EE1"/>
    <w:rsid w:val="0074604C"/>
    <w:rsid w:val="007468AD"/>
    <w:rsid w:val="007468F0"/>
    <w:rsid w:val="00746D80"/>
    <w:rsid w:val="007472EE"/>
    <w:rsid w:val="007474F6"/>
    <w:rsid w:val="0074760C"/>
    <w:rsid w:val="0074764D"/>
    <w:rsid w:val="00750791"/>
    <w:rsid w:val="00750D7D"/>
    <w:rsid w:val="007513C7"/>
    <w:rsid w:val="00751B09"/>
    <w:rsid w:val="0075332C"/>
    <w:rsid w:val="00754039"/>
    <w:rsid w:val="00755444"/>
    <w:rsid w:val="007555A9"/>
    <w:rsid w:val="00755A8F"/>
    <w:rsid w:val="00755B9F"/>
    <w:rsid w:val="00755CA2"/>
    <w:rsid w:val="00755DCD"/>
    <w:rsid w:val="00756251"/>
    <w:rsid w:val="007563E0"/>
    <w:rsid w:val="0075712A"/>
    <w:rsid w:val="007571D5"/>
    <w:rsid w:val="0075799B"/>
    <w:rsid w:val="0076085A"/>
    <w:rsid w:val="00760D1D"/>
    <w:rsid w:val="0076174F"/>
    <w:rsid w:val="007619EE"/>
    <w:rsid w:val="00761CBE"/>
    <w:rsid w:val="00762937"/>
    <w:rsid w:val="00763193"/>
    <w:rsid w:val="0076348F"/>
    <w:rsid w:val="00763658"/>
    <w:rsid w:val="00764256"/>
    <w:rsid w:val="007646E7"/>
    <w:rsid w:val="00764A62"/>
    <w:rsid w:val="0076526B"/>
    <w:rsid w:val="00766180"/>
    <w:rsid w:val="00767476"/>
    <w:rsid w:val="007674D0"/>
    <w:rsid w:val="00770D9D"/>
    <w:rsid w:val="00771258"/>
    <w:rsid w:val="007719D7"/>
    <w:rsid w:val="0077233A"/>
    <w:rsid w:val="007731AB"/>
    <w:rsid w:val="00773A9E"/>
    <w:rsid w:val="00774417"/>
    <w:rsid w:val="007747B3"/>
    <w:rsid w:val="007757E2"/>
    <w:rsid w:val="00776285"/>
    <w:rsid w:val="00776698"/>
    <w:rsid w:val="00776B72"/>
    <w:rsid w:val="00776DB7"/>
    <w:rsid w:val="007777B5"/>
    <w:rsid w:val="00777B65"/>
    <w:rsid w:val="00777D9D"/>
    <w:rsid w:val="00777F0A"/>
    <w:rsid w:val="00780528"/>
    <w:rsid w:val="007809A1"/>
    <w:rsid w:val="007812BA"/>
    <w:rsid w:val="007817D7"/>
    <w:rsid w:val="00781A63"/>
    <w:rsid w:val="00781E7B"/>
    <w:rsid w:val="0078252B"/>
    <w:rsid w:val="0078381F"/>
    <w:rsid w:val="00783989"/>
    <w:rsid w:val="00783E65"/>
    <w:rsid w:val="00783FA8"/>
    <w:rsid w:val="0078413E"/>
    <w:rsid w:val="00784738"/>
    <w:rsid w:val="00784769"/>
    <w:rsid w:val="00784A08"/>
    <w:rsid w:val="00784A57"/>
    <w:rsid w:val="00784FB2"/>
    <w:rsid w:val="00785333"/>
    <w:rsid w:val="0078539D"/>
    <w:rsid w:val="00785534"/>
    <w:rsid w:val="0078700D"/>
    <w:rsid w:val="0078758A"/>
    <w:rsid w:val="00787CD5"/>
    <w:rsid w:val="00790BF8"/>
    <w:rsid w:val="00791014"/>
    <w:rsid w:val="0079184A"/>
    <w:rsid w:val="007923FD"/>
    <w:rsid w:val="00792493"/>
    <w:rsid w:val="00793784"/>
    <w:rsid w:val="00793EE0"/>
    <w:rsid w:val="0079460F"/>
    <w:rsid w:val="00794CDF"/>
    <w:rsid w:val="00795B55"/>
    <w:rsid w:val="00796219"/>
    <w:rsid w:val="00797351"/>
    <w:rsid w:val="00797437"/>
    <w:rsid w:val="00797544"/>
    <w:rsid w:val="00797F31"/>
    <w:rsid w:val="007A04F3"/>
    <w:rsid w:val="007A0568"/>
    <w:rsid w:val="007A10B6"/>
    <w:rsid w:val="007A187B"/>
    <w:rsid w:val="007A1F89"/>
    <w:rsid w:val="007A233A"/>
    <w:rsid w:val="007A2893"/>
    <w:rsid w:val="007A2AE9"/>
    <w:rsid w:val="007A2C96"/>
    <w:rsid w:val="007A306C"/>
    <w:rsid w:val="007A31B8"/>
    <w:rsid w:val="007A3365"/>
    <w:rsid w:val="007A3B88"/>
    <w:rsid w:val="007A421E"/>
    <w:rsid w:val="007A4A5A"/>
    <w:rsid w:val="007A4B0F"/>
    <w:rsid w:val="007A4B9D"/>
    <w:rsid w:val="007A542B"/>
    <w:rsid w:val="007A560E"/>
    <w:rsid w:val="007A62EB"/>
    <w:rsid w:val="007A6B07"/>
    <w:rsid w:val="007A782D"/>
    <w:rsid w:val="007A78FF"/>
    <w:rsid w:val="007A7F1C"/>
    <w:rsid w:val="007A7FE6"/>
    <w:rsid w:val="007B0A29"/>
    <w:rsid w:val="007B10F2"/>
    <w:rsid w:val="007B131C"/>
    <w:rsid w:val="007B22F8"/>
    <w:rsid w:val="007B299A"/>
    <w:rsid w:val="007B2C7B"/>
    <w:rsid w:val="007B3F5A"/>
    <w:rsid w:val="007B4273"/>
    <w:rsid w:val="007B4E44"/>
    <w:rsid w:val="007B5067"/>
    <w:rsid w:val="007B5095"/>
    <w:rsid w:val="007B5C23"/>
    <w:rsid w:val="007B5C6F"/>
    <w:rsid w:val="007B5CC7"/>
    <w:rsid w:val="007B5DCD"/>
    <w:rsid w:val="007B6DF7"/>
    <w:rsid w:val="007B7B6D"/>
    <w:rsid w:val="007B7C5D"/>
    <w:rsid w:val="007C029A"/>
    <w:rsid w:val="007C02BA"/>
    <w:rsid w:val="007C09F6"/>
    <w:rsid w:val="007C0B5A"/>
    <w:rsid w:val="007C0C17"/>
    <w:rsid w:val="007C0F0C"/>
    <w:rsid w:val="007C161E"/>
    <w:rsid w:val="007C164C"/>
    <w:rsid w:val="007C16E3"/>
    <w:rsid w:val="007C1D37"/>
    <w:rsid w:val="007C2698"/>
    <w:rsid w:val="007C2C7C"/>
    <w:rsid w:val="007C31ED"/>
    <w:rsid w:val="007C3652"/>
    <w:rsid w:val="007C43FE"/>
    <w:rsid w:val="007C4FB5"/>
    <w:rsid w:val="007C58A7"/>
    <w:rsid w:val="007C5B02"/>
    <w:rsid w:val="007C5CDC"/>
    <w:rsid w:val="007C5EFC"/>
    <w:rsid w:val="007C6406"/>
    <w:rsid w:val="007D011E"/>
    <w:rsid w:val="007D06B3"/>
    <w:rsid w:val="007D08B4"/>
    <w:rsid w:val="007D0C40"/>
    <w:rsid w:val="007D0DD1"/>
    <w:rsid w:val="007D13E1"/>
    <w:rsid w:val="007D142D"/>
    <w:rsid w:val="007D1624"/>
    <w:rsid w:val="007D2177"/>
    <w:rsid w:val="007D2879"/>
    <w:rsid w:val="007D31F1"/>
    <w:rsid w:val="007D36A4"/>
    <w:rsid w:val="007D399C"/>
    <w:rsid w:val="007D42C9"/>
    <w:rsid w:val="007D4851"/>
    <w:rsid w:val="007D4982"/>
    <w:rsid w:val="007D4AA7"/>
    <w:rsid w:val="007D5035"/>
    <w:rsid w:val="007D567B"/>
    <w:rsid w:val="007D5842"/>
    <w:rsid w:val="007D5868"/>
    <w:rsid w:val="007D6829"/>
    <w:rsid w:val="007D7269"/>
    <w:rsid w:val="007D75FF"/>
    <w:rsid w:val="007D78BD"/>
    <w:rsid w:val="007D7F75"/>
    <w:rsid w:val="007E06FB"/>
    <w:rsid w:val="007E0A41"/>
    <w:rsid w:val="007E0A4F"/>
    <w:rsid w:val="007E3627"/>
    <w:rsid w:val="007E387E"/>
    <w:rsid w:val="007E3A91"/>
    <w:rsid w:val="007E4355"/>
    <w:rsid w:val="007E4E7A"/>
    <w:rsid w:val="007E5545"/>
    <w:rsid w:val="007E56A3"/>
    <w:rsid w:val="007E59D7"/>
    <w:rsid w:val="007E61AE"/>
    <w:rsid w:val="007E6402"/>
    <w:rsid w:val="007E6FE9"/>
    <w:rsid w:val="007E72E2"/>
    <w:rsid w:val="007E787B"/>
    <w:rsid w:val="007F0524"/>
    <w:rsid w:val="007F088B"/>
    <w:rsid w:val="007F08D4"/>
    <w:rsid w:val="007F0B5B"/>
    <w:rsid w:val="007F1344"/>
    <w:rsid w:val="007F1435"/>
    <w:rsid w:val="007F1AAA"/>
    <w:rsid w:val="007F1D45"/>
    <w:rsid w:val="007F1D8E"/>
    <w:rsid w:val="007F223B"/>
    <w:rsid w:val="007F24D3"/>
    <w:rsid w:val="007F32AA"/>
    <w:rsid w:val="007F394C"/>
    <w:rsid w:val="007F4874"/>
    <w:rsid w:val="007F5EE3"/>
    <w:rsid w:val="007F6209"/>
    <w:rsid w:val="007F65B8"/>
    <w:rsid w:val="007F7427"/>
    <w:rsid w:val="007F7740"/>
    <w:rsid w:val="007F782C"/>
    <w:rsid w:val="007F7DB2"/>
    <w:rsid w:val="007F7DF7"/>
    <w:rsid w:val="007F7FC2"/>
    <w:rsid w:val="008000B7"/>
    <w:rsid w:val="00800289"/>
    <w:rsid w:val="0080060C"/>
    <w:rsid w:val="008008E9"/>
    <w:rsid w:val="008008F4"/>
    <w:rsid w:val="00801102"/>
    <w:rsid w:val="008011FF"/>
    <w:rsid w:val="00801298"/>
    <w:rsid w:val="008021E2"/>
    <w:rsid w:val="00803169"/>
    <w:rsid w:val="008032C0"/>
    <w:rsid w:val="00804728"/>
    <w:rsid w:val="00804DC6"/>
    <w:rsid w:val="008054B8"/>
    <w:rsid w:val="008059AA"/>
    <w:rsid w:val="00805CEF"/>
    <w:rsid w:val="00805EDD"/>
    <w:rsid w:val="00805F3B"/>
    <w:rsid w:val="00806133"/>
    <w:rsid w:val="008069E7"/>
    <w:rsid w:val="00806F78"/>
    <w:rsid w:val="008074A7"/>
    <w:rsid w:val="0080789F"/>
    <w:rsid w:val="00807A06"/>
    <w:rsid w:val="00807C40"/>
    <w:rsid w:val="00807EDE"/>
    <w:rsid w:val="0081134A"/>
    <w:rsid w:val="00811A09"/>
    <w:rsid w:val="0081211A"/>
    <w:rsid w:val="00812766"/>
    <w:rsid w:val="00812C16"/>
    <w:rsid w:val="00812DDB"/>
    <w:rsid w:val="008137E7"/>
    <w:rsid w:val="0081434A"/>
    <w:rsid w:val="00814641"/>
    <w:rsid w:val="00814B65"/>
    <w:rsid w:val="00814CAA"/>
    <w:rsid w:val="00815B4E"/>
    <w:rsid w:val="00815ED1"/>
    <w:rsid w:val="00816CC3"/>
    <w:rsid w:val="0081736A"/>
    <w:rsid w:val="0081758F"/>
    <w:rsid w:val="00817849"/>
    <w:rsid w:val="008201AF"/>
    <w:rsid w:val="0082056C"/>
    <w:rsid w:val="00820620"/>
    <w:rsid w:val="008209B3"/>
    <w:rsid w:val="00820BD2"/>
    <w:rsid w:val="00820F64"/>
    <w:rsid w:val="00821343"/>
    <w:rsid w:val="00821465"/>
    <w:rsid w:val="00821AB4"/>
    <w:rsid w:val="00822E20"/>
    <w:rsid w:val="00823C59"/>
    <w:rsid w:val="00823F18"/>
    <w:rsid w:val="0082424B"/>
    <w:rsid w:val="008243B4"/>
    <w:rsid w:val="00824753"/>
    <w:rsid w:val="00824F93"/>
    <w:rsid w:val="00825C6F"/>
    <w:rsid w:val="008264F2"/>
    <w:rsid w:val="00826AEF"/>
    <w:rsid w:val="008273EB"/>
    <w:rsid w:val="008278BD"/>
    <w:rsid w:val="00830D19"/>
    <w:rsid w:val="008311A4"/>
    <w:rsid w:val="00831308"/>
    <w:rsid w:val="00832497"/>
    <w:rsid w:val="00832D98"/>
    <w:rsid w:val="0083336E"/>
    <w:rsid w:val="0083363B"/>
    <w:rsid w:val="00833715"/>
    <w:rsid w:val="00833D18"/>
    <w:rsid w:val="00833FC2"/>
    <w:rsid w:val="008341AA"/>
    <w:rsid w:val="00834383"/>
    <w:rsid w:val="00834593"/>
    <w:rsid w:val="0083478C"/>
    <w:rsid w:val="00834D8D"/>
    <w:rsid w:val="00834D96"/>
    <w:rsid w:val="00835079"/>
    <w:rsid w:val="00835153"/>
    <w:rsid w:val="00835157"/>
    <w:rsid w:val="008352B3"/>
    <w:rsid w:val="00835422"/>
    <w:rsid w:val="008356EB"/>
    <w:rsid w:val="00835A7F"/>
    <w:rsid w:val="00835F38"/>
    <w:rsid w:val="00835F86"/>
    <w:rsid w:val="00836244"/>
    <w:rsid w:val="00836DE0"/>
    <w:rsid w:val="00836E17"/>
    <w:rsid w:val="00837274"/>
    <w:rsid w:val="00837527"/>
    <w:rsid w:val="00837B6E"/>
    <w:rsid w:val="00837CFF"/>
    <w:rsid w:val="00837D89"/>
    <w:rsid w:val="00837FAF"/>
    <w:rsid w:val="008401E5"/>
    <w:rsid w:val="00840344"/>
    <w:rsid w:val="0084060C"/>
    <w:rsid w:val="00841266"/>
    <w:rsid w:val="008424C9"/>
    <w:rsid w:val="00843CD8"/>
    <w:rsid w:val="00844090"/>
    <w:rsid w:val="00844283"/>
    <w:rsid w:val="008444F3"/>
    <w:rsid w:val="0084471F"/>
    <w:rsid w:val="00844CBF"/>
    <w:rsid w:val="00844D75"/>
    <w:rsid w:val="0084501F"/>
    <w:rsid w:val="008451E6"/>
    <w:rsid w:val="00845A92"/>
    <w:rsid w:val="00845FD7"/>
    <w:rsid w:val="008461DD"/>
    <w:rsid w:val="008467C2"/>
    <w:rsid w:val="00846C34"/>
    <w:rsid w:val="00846EA9"/>
    <w:rsid w:val="0084736D"/>
    <w:rsid w:val="00847861"/>
    <w:rsid w:val="00847CE1"/>
    <w:rsid w:val="00847FDE"/>
    <w:rsid w:val="00850288"/>
    <w:rsid w:val="0085065D"/>
    <w:rsid w:val="00850B67"/>
    <w:rsid w:val="00851026"/>
    <w:rsid w:val="008513DB"/>
    <w:rsid w:val="00851AC6"/>
    <w:rsid w:val="00851C3B"/>
    <w:rsid w:val="008521EF"/>
    <w:rsid w:val="0085233F"/>
    <w:rsid w:val="00852574"/>
    <w:rsid w:val="00852BB5"/>
    <w:rsid w:val="00852F34"/>
    <w:rsid w:val="0085300B"/>
    <w:rsid w:val="00853B3F"/>
    <w:rsid w:val="0085427C"/>
    <w:rsid w:val="00854308"/>
    <w:rsid w:val="008557A2"/>
    <w:rsid w:val="00855C1B"/>
    <w:rsid w:val="00855CAE"/>
    <w:rsid w:val="00856108"/>
    <w:rsid w:val="0085622A"/>
    <w:rsid w:val="00856A31"/>
    <w:rsid w:val="008577CB"/>
    <w:rsid w:val="00857807"/>
    <w:rsid w:val="008602DC"/>
    <w:rsid w:val="0086115F"/>
    <w:rsid w:val="0086149C"/>
    <w:rsid w:val="00861CD5"/>
    <w:rsid w:val="00861F4A"/>
    <w:rsid w:val="00862F30"/>
    <w:rsid w:val="00863325"/>
    <w:rsid w:val="0086383E"/>
    <w:rsid w:val="00864BC8"/>
    <w:rsid w:val="00865E59"/>
    <w:rsid w:val="00866088"/>
    <w:rsid w:val="00866ED9"/>
    <w:rsid w:val="00867641"/>
    <w:rsid w:val="00867902"/>
    <w:rsid w:val="00870228"/>
    <w:rsid w:val="00870240"/>
    <w:rsid w:val="00871079"/>
    <w:rsid w:val="008714B3"/>
    <w:rsid w:val="008717BC"/>
    <w:rsid w:val="008717FC"/>
    <w:rsid w:val="008721B2"/>
    <w:rsid w:val="00872252"/>
    <w:rsid w:val="00872D7F"/>
    <w:rsid w:val="00873E01"/>
    <w:rsid w:val="008744F1"/>
    <w:rsid w:val="00874CBE"/>
    <w:rsid w:val="00874EF0"/>
    <w:rsid w:val="0087593C"/>
    <w:rsid w:val="00875B4B"/>
    <w:rsid w:val="00875DC1"/>
    <w:rsid w:val="00875DDB"/>
    <w:rsid w:val="00875F26"/>
    <w:rsid w:val="0087630A"/>
    <w:rsid w:val="00876A29"/>
    <w:rsid w:val="00876D32"/>
    <w:rsid w:val="00876ED2"/>
    <w:rsid w:val="00877CC9"/>
    <w:rsid w:val="00880118"/>
    <w:rsid w:val="008802B2"/>
    <w:rsid w:val="008804EF"/>
    <w:rsid w:val="0088056F"/>
    <w:rsid w:val="0088064E"/>
    <w:rsid w:val="00880C0B"/>
    <w:rsid w:val="00880EF4"/>
    <w:rsid w:val="00881B71"/>
    <w:rsid w:val="00881DBF"/>
    <w:rsid w:val="00881EBA"/>
    <w:rsid w:val="008820E5"/>
    <w:rsid w:val="008822CE"/>
    <w:rsid w:val="00882A32"/>
    <w:rsid w:val="00882B88"/>
    <w:rsid w:val="00883765"/>
    <w:rsid w:val="00883854"/>
    <w:rsid w:val="008839E8"/>
    <w:rsid w:val="00883D88"/>
    <w:rsid w:val="00883F58"/>
    <w:rsid w:val="00883FF3"/>
    <w:rsid w:val="008849D4"/>
    <w:rsid w:val="00885288"/>
    <w:rsid w:val="008853C0"/>
    <w:rsid w:val="008856CB"/>
    <w:rsid w:val="00885826"/>
    <w:rsid w:val="00885B62"/>
    <w:rsid w:val="00885EB3"/>
    <w:rsid w:val="00886C43"/>
    <w:rsid w:val="00887040"/>
    <w:rsid w:val="008873D7"/>
    <w:rsid w:val="008878B7"/>
    <w:rsid w:val="00887BC1"/>
    <w:rsid w:val="00887E3A"/>
    <w:rsid w:val="00887FEB"/>
    <w:rsid w:val="0089029F"/>
    <w:rsid w:val="00890901"/>
    <w:rsid w:val="008909C8"/>
    <w:rsid w:val="00890ABE"/>
    <w:rsid w:val="00890E78"/>
    <w:rsid w:val="0089106A"/>
    <w:rsid w:val="008914E9"/>
    <w:rsid w:val="00891B6C"/>
    <w:rsid w:val="00891E24"/>
    <w:rsid w:val="00892CE3"/>
    <w:rsid w:val="00892E64"/>
    <w:rsid w:val="0089307E"/>
    <w:rsid w:val="008936E8"/>
    <w:rsid w:val="00893824"/>
    <w:rsid w:val="0089392B"/>
    <w:rsid w:val="008939B4"/>
    <w:rsid w:val="00894025"/>
    <w:rsid w:val="008947AC"/>
    <w:rsid w:val="00894A52"/>
    <w:rsid w:val="008951BB"/>
    <w:rsid w:val="00895550"/>
    <w:rsid w:val="00895678"/>
    <w:rsid w:val="00896FBF"/>
    <w:rsid w:val="00897C43"/>
    <w:rsid w:val="00897E38"/>
    <w:rsid w:val="008A055B"/>
    <w:rsid w:val="008A0B8C"/>
    <w:rsid w:val="008A0BC1"/>
    <w:rsid w:val="008A0D0D"/>
    <w:rsid w:val="008A0E1A"/>
    <w:rsid w:val="008A1D4C"/>
    <w:rsid w:val="008A21D6"/>
    <w:rsid w:val="008A25E5"/>
    <w:rsid w:val="008A2698"/>
    <w:rsid w:val="008A2A6D"/>
    <w:rsid w:val="008A2BFE"/>
    <w:rsid w:val="008A2CBC"/>
    <w:rsid w:val="008A3C1B"/>
    <w:rsid w:val="008A3E28"/>
    <w:rsid w:val="008A541A"/>
    <w:rsid w:val="008A60C8"/>
    <w:rsid w:val="008A62A0"/>
    <w:rsid w:val="008A645F"/>
    <w:rsid w:val="008A6E86"/>
    <w:rsid w:val="008A6F27"/>
    <w:rsid w:val="008A7009"/>
    <w:rsid w:val="008A7625"/>
    <w:rsid w:val="008A78DB"/>
    <w:rsid w:val="008A7C70"/>
    <w:rsid w:val="008B0141"/>
    <w:rsid w:val="008B0800"/>
    <w:rsid w:val="008B08A1"/>
    <w:rsid w:val="008B1109"/>
    <w:rsid w:val="008B12EF"/>
    <w:rsid w:val="008B1405"/>
    <w:rsid w:val="008B143E"/>
    <w:rsid w:val="008B1693"/>
    <w:rsid w:val="008B1DD3"/>
    <w:rsid w:val="008B2432"/>
    <w:rsid w:val="008B31B0"/>
    <w:rsid w:val="008B32B7"/>
    <w:rsid w:val="008B34E4"/>
    <w:rsid w:val="008B3651"/>
    <w:rsid w:val="008B3A38"/>
    <w:rsid w:val="008B3ADC"/>
    <w:rsid w:val="008B3D5F"/>
    <w:rsid w:val="008B4478"/>
    <w:rsid w:val="008B568E"/>
    <w:rsid w:val="008B5D89"/>
    <w:rsid w:val="008B600E"/>
    <w:rsid w:val="008B6606"/>
    <w:rsid w:val="008B6DB7"/>
    <w:rsid w:val="008B720E"/>
    <w:rsid w:val="008B72D3"/>
    <w:rsid w:val="008B75DC"/>
    <w:rsid w:val="008B7A23"/>
    <w:rsid w:val="008C0CD3"/>
    <w:rsid w:val="008C10AC"/>
    <w:rsid w:val="008C12BD"/>
    <w:rsid w:val="008C19B2"/>
    <w:rsid w:val="008C1B73"/>
    <w:rsid w:val="008C1DE7"/>
    <w:rsid w:val="008C2080"/>
    <w:rsid w:val="008C240A"/>
    <w:rsid w:val="008C240B"/>
    <w:rsid w:val="008C35CF"/>
    <w:rsid w:val="008C3A6B"/>
    <w:rsid w:val="008C3C55"/>
    <w:rsid w:val="008C432D"/>
    <w:rsid w:val="008C4B94"/>
    <w:rsid w:val="008C4E05"/>
    <w:rsid w:val="008C4E34"/>
    <w:rsid w:val="008C53DF"/>
    <w:rsid w:val="008C560B"/>
    <w:rsid w:val="008C5DFB"/>
    <w:rsid w:val="008C6BC7"/>
    <w:rsid w:val="008C751D"/>
    <w:rsid w:val="008C79AC"/>
    <w:rsid w:val="008C7A4A"/>
    <w:rsid w:val="008C7FF2"/>
    <w:rsid w:val="008D0FD7"/>
    <w:rsid w:val="008D147E"/>
    <w:rsid w:val="008D1868"/>
    <w:rsid w:val="008D1B75"/>
    <w:rsid w:val="008D1FFD"/>
    <w:rsid w:val="008D2ECD"/>
    <w:rsid w:val="008D312E"/>
    <w:rsid w:val="008D36F4"/>
    <w:rsid w:val="008D4230"/>
    <w:rsid w:val="008D4E4D"/>
    <w:rsid w:val="008D53E9"/>
    <w:rsid w:val="008D615F"/>
    <w:rsid w:val="008D6737"/>
    <w:rsid w:val="008D6BBE"/>
    <w:rsid w:val="008D6BCB"/>
    <w:rsid w:val="008D6CF8"/>
    <w:rsid w:val="008D6D26"/>
    <w:rsid w:val="008D6E46"/>
    <w:rsid w:val="008D7735"/>
    <w:rsid w:val="008D7800"/>
    <w:rsid w:val="008E0BD7"/>
    <w:rsid w:val="008E0E98"/>
    <w:rsid w:val="008E11B8"/>
    <w:rsid w:val="008E176E"/>
    <w:rsid w:val="008E197E"/>
    <w:rsid w:val="008E2B0F"/>
    <w:rsid w:val="008E33C2"/>
    <w:rsid w:val="008E414F"/>
    <w:rsid w:val="008E546C"/>
    <w:rsid w:val="008E5D6B"/>
    <w:rsid w:val="008E61EE"/>
    <w:rsid w:val="008E6810"/>
    <w:rsid w:val="008E6B41"/>
    <w:rsid w:val="008E6BFF"/>
    <w:rsid w:val="008E6D4F"/>
    <w:rsid w:val="008E7256"/>
    <w:rsid w:val="008F0376"/>
    <w:rsid w:val="008F0ACC"/>
    <w:rsid w:val="008F0F95"/>
    <w:rsid w:val="008F1052"/>
    <w:rsid w:val="008F1301"/>
    <w:rsid w:val="008F1414"/>
    <w:rsid w:val="008F1947"/>
    <w:rsid w:val="008F1A83"/>
    <w:rsid w:val="008F1CB8"/>
    <w:rsid w:val="008F1EAD"/>
    <w:rsid w:val="008F21D8"/>
    <w:rsid w:val="008F26CB"/>
    <w:rsid w:val="008F2982"/>
    <w:rsid w:val="008F2C09"/>
    <w:rsid w:val="008F3432"/>
    <w:rsid w:val="008F3B7F"/>
    <w:rsid w:val="008F3F3F"/>
    <w:rsid w:val="008F4315"/>
    <w:rsid w:val="008F4655"/>
    <w:rsid w:val="008F4B26"/>
    <w:rsid w:val="008F566E"/>
    <w:rsid w:val="008F5EA3"/>
    <w:rsid w:val="008F6211"/>
    <w:rsid w:val="008F6854"/>
    <w:rsid w:val="008F69BD"/>
    <w:rsid w:val="008F6AA9"/>
    <w:rsid w:val="008F6AEB"/>
    <w:rsid w:val="008F6CC4"/>
    <w:rsid w:val="008F73AB"/>
    <w:rsid w:val="008F7857"/>
    <w:rsid w:val="008F7976"/>
    <w:rsid w:val="008F7DEE"/>
    <w:rsid w:val="008F7DF2"/>
    <w:rsid w:val="008F7E25"/>
    <w:rsid w:val="00900444"/>
    <w:rsid w:val="0090081D"/>
    <w:rsid w:val="00900BC8"/>
    <w:rsid w:val="00900F89"/>
    <w:rsid w:val="00901142"/>
    <w:rsid w:val="0090182E"/>
    <w:rsid w:val="00901BDB"/>
    <w:rsid w:val="00902431"/>
    <w:rsid w:val="009030F5"/>
    <w:rsid w:val="00903317"/>
    <w:rsid w:val="009036C8"/>
    <w:rsid w:val="00903B6D"/>
    <w:rsid w:val="00903D55"/>
    <w:rsid w:val="00903DCD"/>
    <w:rsid w:val="00904761"/>
    <w:rsid w:val="00904FD1"/>
    <w:rsid w:val="00905B24"/>
    <w:rsid w:val="00905D93"/>
    <w:rsid w:val="00905E43"/>
    <w:rsid w:val="00905ECB"/>
    <w:rsid w:val="00906547"/>
    <w:rsid w:val="009065FF"/>
    <w:rsid w:val="009068B6"/>
    <w:rsid w:val="00906C58"/>
    <w:rsid w:val="0090748F"/>
    <w:rsid w:val="0091017F"/>
    <w:rsid w:val="00910829"/>
    <w:rsid w:val="00910EA7"/>
    <w:rsid w:val="00911050"/>
    <w:rsid w:val="0091185B"/>
    <w:rsid w:val="00911A96"/>
    <w:rsid w:val="00911BE0"/>
    <w:rsid w:val="00912131"/>
    <w:rsid w:val="00912561"/>
    <w:rsid w:val="00912A72"/>
    <w:rsid w:val="00912D33"/>
    <w:rsid w:val="009134F6"/>
    <w:rsid w:val="0091377F"/>
    <w:rsid w:val="00913A1E"/>
    <w:rsid w:val="00914009"/>
    <w:rsid w:val="00914391"/>
    <w:rsid w:val="0091442E"/>
    <w:rsid w:val="009149F2"/>
    <w:rsid w:val="00914AE2"/>
    <w:rsid w:val="00914E4C"/>
    <w:rsid w:val="0091549F"/>
    <w:rsid w:val="009158D0"/>
    <w:rsid w:val="00915D45"/>
    <w:rsid w:val="00915E2E"/>
    <w:rsid w:val="00916715"/>
    <w:rsid w:val="00916A68"/>
    <w:rsid w:val="00916DC2"/>
    <w:rsid w:val="00916EB7"/>
    <w:rsid w:val="00916FD3"/>
    <w:rsid w:val="00920384"/>
    <w:rsid w:val="00920673"/>
    <w:rsid w:val="00920A2B"/>
    <w:rsid w:val="009219CF"/>
    <w:rsid w:val="00921FF2"/>
    <w:rsid w:val="0092224A"/>
    <w:rsid w:val="009228DB"/>
    <w:rsid w:val="00922CA5"/>
    <w:rsid w:val="009233EF"/>
    <w:rsid w:val="009234D4"/>
    <w:rsid w:val="00923683"/>
    <w:rsid w:val="00923761"/>
    <w:rsid w:val="00923C17"/>
    <w:rsid w:val="009246BD"/>
    <w:rsid w:val="00924B35"/>
    <w:rsid w:val="009250CB"/>
    <w:rsid w:val="00925854"/>
    <w:rsid w:val="00926A29"/>
    <w:rsid w:val="00927273"/>
    <w:rsid w:val="00927299"/>
    <w:rsid w:val="00927ED5"/>
    <w:rsid w:val="009302F3"/>
    <w:rsid w:val="009308C0"/>
    <w:rsid w:val="009316AC"/>
    <w:rsid w:val="0093258E"/>
    <w:rsid w:val="009327D3"/>
    <w:rsid w:val="0093284D"/>
    <w:rsid w:val="00932E49"/>
    <w:rsid w:val="00933304"/>
    <w:rsid w:val="0093379D"/>
    <w:rsid w:val="00933ED9"/>
    <w:rsid w:val="0093441F"/>
    <w:rsid w:val="00934920"/>
    <w:rsid w:val="00934FDE"/>
    <w:rsid w:val="009356B9"/>
    <w:rsid w:val="00935D3D"/>
    <w:rsid w:val="009361AF"/>
    <w:rsid w:val="009371A8"/>
    <w:rsid w:val="0093725C"/>
    <w:rsid w:val="009377C9"/>
    <w:rsid w:val="00937A8D"/>
    <w:rsid w:val="00940088"/>
    <w:rsid w:val="0094023C"/>
    <w:rsid w:val="0094039A"/>
    <w:rsid w:val="00940554"/>
    <w:rsid w:val="00940B22"/>
    <w:rsid w:val="00941AE4"/>
    <w:rsid w:val="009421C0"/>
    <w:rsid w:val="009424CA"/>
    <w:rsid w:val="00942E51"/>
    <w:rsid w:val="00942ED3"/>
    <w:rsid w:val="00942FD3"/>
    <w:rsid w:val="0094336A"/>
    <w:rsid w:val="009435EA"/>
    <w:rsid w:val="00943C1A"/>
    <w:rsid w:val="0094480B"/>
    <w:rsid w:val="00944A76"/>
    <w:rsid w:val="00944FEB"/>
    <w:rsid w:val="0094585A"/>
    <w:rsid w:val="00945C00"/>
    <w:rsid w:val="009468F5"/>
    <w:rsid w:val="0094698B"/>
    <w:rsid w:val="00946B46"/>
    <w:rsid w:val="00946CB5"/>
    <w:rsid w:val="009474A8"/>
    <w:rsid w:val="009476B3"/>
    <w:rsid w:val="009516ED"/>
    <w:rsid w:val="00952FD0"/>
    <w:rsid w:val="00953BC8"/>
    <w:rsid w:val="00953EA2"/>
    <w:rsid w:val="00953FC2"/>
    <w:rsid w:val="0095467F"/>
    <w:rsid w:val="009548E8"/>
    <w:rsid w:val="00954EDE"/>
    <w:rsid w:val="0095577F"/>
    <w:rsid w:val="00955B69"/>
    <w:rsid w:val="00955D0B"/>
    <w:rsid w:val="00956DED"/>
    <w:rsid w:val="00957555"/>
    <w:rsid w:val="00957B93"/>
    <w:rsid w:val="00957D96"/>
    <w:rsid w:val="00960B23"/>
    <w:rsid w:val="00960CE7"/>
    <w:rsid w:val="0096104F"/>
    <w:rsid w:val="009613E2"/>
    <w:rsid w:val="0096164E"/>
    <w:rsid w:val="00961812"/>
    <w:rsid w:val="00961F19"/>
    <w:rsid w:val="009620E0"/>
    <w:rsid w:val="0096218B"/>
    <w:rsid w:val="009621C6"/>
    <w:rsid w:val="00962602"/>
    <w:rsid w:val="0096265A"/>
    <w:rsid w:val="00962CF7"/>
    <w:rsid w:val="00962FBB"/>
    <w:rsid w:val="00963564"/>
    <w:rsid w:val="00963F61"/>
    <w:rsid w:val="00964727"/>
    <w:rsid w:val="0096473F"/>
    <w:rsid w:val="00964794"/>
    <w:rsid w:val="00965A58"/>
    <w:rsid w:val="00966E61"/>
    <w:rsid w:val="009676B4"/>
    <w:rsid w:val="00967ED1"/>
    <w:rsid w:val="00970298"/>
    <w:rsid w:val="00970A50"/>
    <w:rsid w:val="00970B09"/>
    <w:rsid w:val="00971381"/>
    <w:rsid w:val="00971C5D"/>
    <w:rsid w:val="00971E1A"/>
    <w:rsid w:val="009725D2"/>
    <w:rsid w:val="00972E56"/>
    <w:rsid w:val="00972FAA"/>
    <w:rsid w:val="0097335C"/>
    <w:rsid w:val="00973606"/>
    <w:rsid w:val="009739DF"/>
    <w:rsid w:val="009741F8"/>
    <w:rsid w:val="009742DB"/>
    <w:rsid w:val="00974489"/>
    <w:rsid w:val="00974B66"/>
    <w:rsid w:val="009750ED"/>
    <w:rsid w:val="00975119"/>
    <w:rsid w:val="009757CA"/>
    <w:rsid w:val="00975AD8"/>
    <w:rsid w:val="00975EDB"/>
    <w:rsid w:val="00975FB5"/>
    <w:rsid w:val="00976C18"/>
    <w:rsid w:val="0097746C"/>
    <w:rsid w:val="009775FC"/>
    <w:rsid w:val="009776F0"/>
    <w:rsid w:val="009777EA"/>
    <w:rsid w:val="00977F3E"/>
    <w:rsid w:val="009800C3"/>
    <w:rsid w:val="0098079E"/>
    <w:rsid w:val="00980AA5"/>
    <w:rsid w:val="00980B12"/>
    <w:rsid w:val="009821B3"/>
    <w:rsid w:val="00984223"/>
    <w:rsid w:val="00984292"/>
    <w:rsid w:val="00984939"/>
    <w:rsid w:val="00984971"/>
    <w:rsid w:val="00984EC7"/>
    <w:rsid w:val="00984FB7"/>
    <w:rsid w:val="0098502A"/>
    <w:rsid w:val="009854B3"/>
    <w:rsid w:val="009860D0"/>
    <w:rsid w:val="0098731A"/>
    <w:rsid w:val="00987DBB"/>
    <w:rsid w:val="00990C67"/>
    <w:rsid w:val="009910BE"/>
    <w:rsid w:val="009919EF"/>
    <w:rsid w:val="00991F17"/>
    <w:rsid w:val="00991F79"/>
    <w:rsid w:val="00992745"/>
    <w:rsid w:val="00992B9E"/>
    <w:rsid w:val="00992D39"/>
    <w:rsid w:val="00992F64"/>
    <w:rsid w:val="00993FDA"/>
    <w:rsid w:val="00994468"/>
    <w:rsid w:val="00994B56"/>
    <w:rsid w:val="00994D7D"/>
    <w:rsid w:val="00994E19"/>
    <w:rsid w:val="009953B3"/>
    <w:rsid w:val="009956A5"/>
    <w:rsid w:val="00995A4F"/>
    <w:rsid w:val="00995DF1"/>
    <w:rsid w:val="00995EDC"/>
    <w:rsid w:val="00996516"/>
    <w:rsid w:val="00996894"/>
    <w:rsid w:val="00996A9B"/>
    <w:rsid w:val="00996E42"/>
    <w:rsid w:val="00997718"/>
    <w:rsid w:val="009A027A"/>
    <w:rsid w:val="009A1144"/>
    <w:rsid w:val="009A1151"/>
    <w:rsid w:val="009A14ED"/>
    <w:rsid w:val="009A1E83"/>
    <w:rsid w:val="009A1E98"/>
    <w:rsid w:val="009A20B3"/>
    <w:rsid w:val="009A3100"/>
    <w:rsid w:val="009A311E"/>
    <w:rsid w:val="009A34DE"/>
    <w:rsid w:val="009A3598"/>
    <w:rsid w:val="009A35FA"/>
    <w:rsid w:val="009A39CD"/>
    <w:rsid w:val="009A3F10"/>
    <w:rsid w:val="009A3F3E"/>
    <w:rsid w:val="009A46C1"/>
    <w:rsid w:val="009A4944"/>
    <w:rsid w:val="009A4993"/>
    <w:rsid w:val="009A5718"/>
    <w:rsid w:val="009A5814"/>
    <w:rsid w:val="009A5D6C"/>
    <w:rsid w:val="009A6583"/>
    <w:rsid w:val="009A6590"/>
    <w:rsid w:val="009A65B4"/>
    <w:rsid w:val="009A65E0"/>
    <w:rsid w:val="009A6FEA"/>
    <w:rsid w:val="009A758A"/>
    <w:rsid w:val="009B018B"/>
    <w:rsid w:val="009B0505"/>
    <w:rsid w:val="009B0C62"/>
    <w:rsid w:val="009B0E85"/>
    <w:rsid w:val="009B146D"/>
    <w:rsid w:val="009B1C9C"/>
    <w:rsid w:val="009B2C85"/>
    <w:rsid w:val="009B2E71"/>
    <w:rsid w:val="009B3E51"/>
    <w:rsid w:val="009B45A0"/>
    <w:rsid w:val="009B45B6"/>
    <w:rsid w:val="009B5605"/>
    <w:rsid w:val="009B5B3A"/>
    <w:rsid w:val="009B5E7D"/>
    <w:rsid w:val="009B601A"/>
    <w:rsid w:val="009B6D4B"/>
    <w:rsid w:val="009B727C"/>
    <w:rsid w:val="009B7A09"/>
    <w:rsid w:val="009C1A33"/>
    <w:rsid w:val="009C21D8"/>
    <w:rsid w:val="009C2383"/>
    <w:rsid w:val="009C3C45"/>
    <w:rsid w:val="009C3F5A"/>
    <w:rsid w:val="009C4562"/>
    <w:rsid w:val="009C46A6"/>
    <w:rsid w:val="009C484E"/>
    <w:rsid w:val="009C48BE"/>
    <w:rsid w:val="009C4E4B"/>
    <w:rsid w:val="009C4E8E"/>
    <w:rsid w:val="009C50EE"/>
    <w:rsid w:val="009C59E4"/>
    <w:rsid w:val="009C5EFC"/>
    <w:rsid w:val="009C6C2B"/>
    <w:rsid w:val="009D01C3"/>
    <w:rsid w:val="009D03FA"/>
    <w:rsid w:val="009D0D6E"/>
    <w:rsid w:val="009D1084"/>
    <w:rsid w:val="009D10F2"/>
    <w:rsid w:val="009D1455"/>
    <w:rsid w:val="009D16E2"/>
    <w:rsid w:val="009D1B31"/>
    <w:rsid w:val="009D1DFB"/>
    <w:rsid w:val="009D2775"/>
    <w:rsid w:val="009D2AAE"/>
    <w:rsid w:val="009D349C"/>
    <w:rsid w:val="009D3592"/>
    <w:rsid w:val="009D375E"/>
    <w:rsid w:val="009D3983"/>
    <w:rsid w:val="009D3B8F"/>
    <w:rsid w:val="009D476D"/>
    <w:rsid w:val="009D48CF"/>
    <w:rsid w:val="009D514B"/>
    <w:rsid w:val="009D565E"/>
    <w:rsid w:val="009D5D50"/>
    <w:rsid w:val="009D601F"/>
    <w:rsid w:val="009D6643"/>
    <w:rsid w:val="009D696A"/>
    <w:rsid w:val="009D6C56"/>
    <w:rsid w:val="009D77F6"/>
    <w:rsid w:val="009D7DBF"/>
    <w:rsid w:val="009E0660"/>
    <w:rsid w:val="009E0895"/>
    <w:rsid w:val="009E0E46"/>
    <w:rsid w:val="009E2BF2"/>
    <w:rsid w:val="009E2DCA"/>
    <w:rsid w:val="009E3354"/>
    <w:rsid w:val="009E3799"/>
    <w:rsid w:val="009E3BA6"/>
    <w:rsid w:val="009E46B6"/>
    <w:rsid w:val="009E47DA"/>
    <w:rsid w:val="009E50A3"/>
    <w:rsid w:val="009E51CC"/>
    <w:rsid w:val="009E5377"/>
    <w:rsid w:val="009E5764"/>
    <w:rsid w:val="009E5C9D"/>
    <w:rsid w:val="009E5E0F"/>
    <w:rsid w:val="009E6232"/>
    <w:rsid w:val="009E64B9"/>
    <w:rsid w:val="009E6582"/>
    <w:rsid w:val="009E68B7"/>
    <w:rsid w:val="009E6AEB"/>
    <w:rsid w:val="009E6D70"/>
    <w:rsid w:val="009E7180"/>
    <w:rsid w:val="009F0986"/>
    <w:rsid w:val="009F0ACA"/>
    <w:rsid w:val="009F0DD1"/>
    <w:rsid w:val="009F2DE1"/>
    <w:rsid w:val="009F35A9"/>
    <w:rsid w:val="009F4522"/>
    <w:rsid w:val="009F4CC8"/>
    <w:rsid w:val="009F4DC5"/>
    <w:rsid w:val="009F4EC9"/>
    <w:rsid w:val="009F58DC"/>
    <w:rsid w:val="009F5AD6"/>
    <w:rsid w:val="009F63B4"/>
    <w:rsid w:val="009F6553"/>
    <w:rsid w:val="009F6C6F"/>
    <w:rsid w:val="009F732D"/>
    <w:rsid w:val="009F747D"/>
    <w:rsid w:val="009F784E"/>
    <w:rsid w:val="00A002F2"/>
    <w:rsid w:val="00A00622"/>
    <w:rsid w:val="00A006A3"/>
    <w:rsid w:val="00A006B5"/>
    <w:rsid w:val="00A0077C"/>
    <w:rsid w:val="00A00EB6"/>
    <w:rsid w:val="00A010CF"/>
    <w:rsid w:val="00A019E4"/>
    <w:rsid w:val="00A01E4C"/>
    <w:rsid w:val="00A02E87"/>
    <w:rsid w:val="00A02EC4"/>
    <w:rsid w:val="00A03F7D"/>
    <w:rsid w:val="00A047AA"/>
    <w:rsid w:val="00A047D3"/>
    <w:rsid w:val="00A0542F"/>
    <w:rsid w:val="00A06276"/>
    <w:rsid w:val="00A0671A"/>
    <w:rsid w:val="00A067B8"/>
    <w:rsid w:val="00A06844"/>
    <w:rsid w:val="00A0691E"/>
    <w:rsid w:val="00A06E20"/>
    <w:rsid w:val="00A071A4"/>
    <w:rsid w:val="00A075F3"/>
    <w:rsid w:val="00A07E07"/>
    <w:rsid w:val="00A07E9B"/>
    <w:rsid w:val="00A104F4"/>
    <w:rsid w:val="00A10B06"/>
    <w:rsid w:val="00A120B6"/>
    <w:rsid w:val="00A127B9"/>
    <w:rsid w:val="00A12BBF"/>
    <w:rsid w:val="00A12C7D"/>
    <w:rsid w:val="00A12F55"/>
    <w:rsid w:val="00A12F77"/>
    <w:rsid w:val="00A130C6"/>
    <w:rsid w:val="00A13922"/>
    <w:rsid w:val="00A13A53"/>
    <w:rsid w:val="00A13CA3"/>
    <w:rsid w:val="00A1470E"/>
    <w:rsid w:val="00A14CDE"/>
    <w:rsid w:val="00A15275"/>
    <w:rsid w:val="00A157E3"/>
    <w:rsid w:val="00A15849"/>
    <w:rsid w:val="00A15921"/>
    <w:rsid w:val="00A16337"/>
    <w:rsid w:val="00A1642C"/>
    <w:rsid w:val="00A17256"/>
    <w:rsid w:val="00A172E7"/>
    <w:rsid w:val="00A17872"/>
    <w:rsid w:val="00A178DA"/>
    <w:rsid w:val="00A179BF"/>
    <w:rsid w:val="00A17C72"/>
    <w:rsid w:val="00A2001A"/>
    <w:rsid w:val="00A20BBF"/>
    <w:rsid w:val="00A21376"/>
    <w:rsid w:val="00A213C0"/>
    <w:rsid w:val="00A21BFD"/>
    <w:rsid w:val="00A223BF"/>
    <w:rsid w:val="00A23093"/>
    <w:rsid w:val="00A234B5"/>
    <w:rsid w:val="00A2352E"/>
    <w:rsid w:val="00A23A80"/>
    <w:rsid w:val="00A23AE8"/>
    <w:rsid w:val="00A242F4"/>
    <w:rsid w:val="00A243B1"/>
    <w:rsid w:val="00A24450"/>
    <w:rsid w:val="00A24DBB"/>
    <w:rsid w:val="00A25167"/>
    <w:rsid w:val="00A26424"/>
    <w:rsid w:val="00A26783"/>
    <w:rsid w:val="00A26E06"/>
    <w:rsid w:val="00A26E35"/>
    <w:rsid w:val="00A26FE3"/>
    <w:rsid w:val="00A274DA"/>
    <w:rsid w:val="00A279F6"/>
    <w:rsid w:val="00A30275"/>
    <w:rsid w:val="00A304B6"/>
    <w:rsid w:val="00A3082D"/>
    <w:rsid w:val="00A30CEC"/>
    <w:rsid w:val="00A32072"/>
    <w:rsid w:val="00A321B6"/>
    <w:rsid w:val="00A3267F"/>
    <w:rsid w:val="00A340A9"/>
    <w:rsid w:val="00A34733"/>
    <w:rsid w:val="00A34A05"/>
    <w:rsid w:val="00A3520D"/>
    <w:rsid w:val="00A35CBF"/>
    <w:rsid w:val="00A35E13"/>
    <w:rsid w:val="00A36261"/>
    <w:rsid w:val="00A36D0B"/>
    <w:rsid w:val="00A37047"/>
    <w:rsid w:val="00A37207"/>
    <w:rsid w:val="00A37871"/>
    <w:rsid w:val="00A37B63"/>
    <w:rsid w:val="00A40326"/>
    <w:rsid w:val="00A4061F"/>
    <w:rsid w:val="00A4109E"/>
    <w:rsid w:val="00A415BB"/>
    <w:rsid w:val="00A41AE8"/>
    <w:rsid w:val="00A41FF1"/>
    <w:rsid w:val="00A42661"/>
    <w:rsid w:val="00A43323"/>
    <w:rsid w:val="00A433A5"/>
    <w:rsid w:val="00A44842"/>
    <w:rsid w:val="00A44ACF"/>
    <w:rsid w:val="00A44C5B"/>
    <w:rsid w:val="00A44CD8"/>
    <w:rsid w:val="00A44F4D"/>
    <w:rsid w:val="00A4511F"/>
    <w:rsid w:val="00A45156"/>
    <w:rsid w:val="00A45272"/>
    <w:rsid w:val="00A45349"/>
    <w:rsid w:val="00A454A4"/>
    <w:rsid w:val="00A45C2A"/>
    <w:rsid w:val="00A45D22"/>
    <w:rsid w:val="00A4667F"/>
    <w:rsid w:val="00A467C6"/>
    <w:rsid w:val="00A46812"/>
    <w:rsid w:val="00A47C9C"/>
    <w:rsid w:val="00A47CF9"/>
    <w:rsid w:val="00A47F00"/>
    <w:rsid w:val="00A51282"/>
    <w:rsid w:val="00A51800"/>
    <w:rsid w:val="00A51AC7"/>
    <w:rsid w:val="00A52AB9"/>
    <w:rsid w:val="00A52D5F"/>
    <w:rsid w:val="00A52E77"/>
    <w:rsid w:val="00A53156"/>
    <w:rsid w:val="00A53629"/>
    <w:rsid w:val="00A539DD"/>
    <w:rsid w:val="00A5415E"/>
    <w:rsid w:val="00A550B0"/>
    <w:rsid w:val="00A55601"/>
    <w:rsid w:val="00A55771"/>
    <w:rsid w:val="00A55950"/>
    <w:rsid w:val="00A56CEF"/>
    <w:rsid w:val="00A56DA0"/>
    <w:rsid w:val="00A6005F"/>
    <w:rsid w:val="00A60478"/>
    <w:rsid w:val="00A604B2"/>
    <w:rsid w:val="00A60E51"/>
    <w:rsid w:val="00A617E0"/>
    <w:rsid w:val="00A618A9"/>
    <w:rsid w:val="00A61FB4"/>
    <w:rsid w:val="00A627A6"/>
    <w:rsid w:val="00A62800"/>
    <w:rsid w:val="00A62FAE"/>
    <w:rsid w:val="00A634D6"/>
    <w:rsid w:val="00A63B2B"/>
    <w:rsid w:val="00A63C44"/>
    <w:rsid w:val="00A63D5B"/>
    <w:rsid w:val="00A63F9E"/>
    <w:rsid w:val="00A64408"/>
    <w:rsid w:val="00A65FF4"/>
    <w:rsid w:val="00A664A7"/>
    <w:rsid w:val="00A665FB"/>
    <w:rsid w:val="00A66912"/>
    <w:rsid w:val="00A66E8C"/>
    <w:rsid w:val="00A66EF0"/>
    <w:rsid w:val="00A6713B"/>
    <w:rsid w:val="00A6783E"/>
    <w:rsid w:val="00A70F06"/>
    <w:rsid w:val="00A7127B"/>
    <w:rsid w:val="00A71FF5"/>
    <w:rsid w:val="00A72392"/>
    <w:rsid w:val="00A72828"/>
    <w:rsid w:val="00A72928"/>
    <w:rsid w:val="00A73096"/>
    <w:rsid w:val="00A730FE"/>
    <w:rsid w:val="00A7340E"/>
    <w:rsid w:val="00A7342F"/>
    <w:rsid w:val="00A738E6"/>
    <w:rsid w:val="00A73D70"/>
    <w:rsid w:val="00A74193"/>
    <w:rsid w:val="00A74C1F"/>
    <w:rsid w:val="00A74C81"/>
    <w:rsid w:val="00A75454"/>
    <w:rsid w:val="00A75815"/>
    <w:rsid w:val="00A75AAE"/>
    <w:rsid w:val="00A7683C"/>
    <w:rsid w:val="00A76DB3"/>
    <w:rsid w:val="00A76E31"/>
    <w:rsid w:val="00A77C83"/>
    <w:rsid w:val="00A80F2B"/>
    <w:rsid w:val="00A80FDE"/>
    <w:rsid w:val="00A81966"/>
    <w:rsid w:val="00A81AF1"/>
    <w:rsid w:val="00A81CCD"/>
    <w:rsid w:val="00A82032"/>
    <w:rsid w:val="00A82125"/>
    <w:rsid w:val="00A82498"/>
    <w:rsid w:val="00A82521"/>
    <w:rsid w:val="00A826C6"/>
    <w:rsid w:val="00A82971"/>
    <w:rsid w:val="00A82B40"/>
    <w:rsid w:val="00A8312E"/>
    <w:rsid w:val="00A838BD"/>
    <w:rsid w:val="00A83A32"/>
    <w:rsid w:val="00A83A3D"/>
    <w:rsid w:val="00A83C09"/>
    <w:rsid w:val="00A83CC3"/>
    <w:rsid w:val="00A83DDE"/>
    <w:rsid w:val="00A83E72"/>
    <w:rsid w:val="00A84071"/>
    <w:rsid w:val="00A84B23"/>
    <w:rsid w:val="00A84ED8"/>
    <w:rsid w:val="00A8571D"/>
    <w:rsid w:val="00A86101"/>
    <w:rsid w:val="00A86F8C"/>
    <w:rsid w:val="00A86FBE"/>
    <w:rsid w:val="00A87011"/>
    <w:rsid w:val="00A876AF"/>
    <w:rsid w:val="00A876C6"/>
    <w:rsid w:val="00A877F2"/>
    <w:rsid w:val="00A878BB"/>
    <w:rsid w:val="00A878CA"/>
    <w:rsid w:val="00A87E3F"/>
    <w:rsid w:val="00A87F4C"/>
    <w:rsid w:val="00A913DA"/>
    <w:rsid w:val="00A918B4"/>
    <w:rsid w:val="00A923B3"/>
    <w:rsid w:val="00A9243C"/>
    <w:rsid w:val="00A92927"/>
    <w:rsid w:val="00A92C47"/>
    <w:rsid w:val="00A92CA0"/>
    <w:rsid w:val="00A93259"/>
    <w:rsid w:val="00A93CE6"/>
    <w:rsid w:val="00A943CC"/>
    <w:rsid w:val="00A9474E"/>
    <w:rsid w:val="00A94A9E"/>
    <w:rsid w:val="00A953CD"/>
    <w:rsid w:val="00A95988"/>
    <w:rsid w:val="00A95BBF"/>
    <w:rsid w:val="00A95C70"/>
    <w:rsid w:val="00A95F6E"/>
    <w:rsid w:val="00A96002"/>
    <w:rsid w:val="00A96761"/>
    <w:rsid w:val="00A96C33"/>
    <w:rsid w:val="00A96C65"/>
    <w:rsid w:val="00A96D39"/>
    <w:rsid w:val="00A973D3"/>
    <w:rsid w:val="00A97A23"/>
    <w:rsid w:val="00A97E92"/>
    <w:rsid w:val="00AA01F6"/>
    <w:rsid w:val="00AA0489"/>
    <w:rsid w:val="00AA04F1"/>
    <w:rsid w:val="00AA05CB"/>
    <w:rsid w:val="00AA0880"/>
    <w:rsid w:val="00AA0D75"/>
    <w:rsid w:val="00AA2CC5"/>
    <w:rsid w:val="00AA41FC"/>
    <w:rsid w:val="00AA4CD2"/>
    <w:rsid w:val="00AA50C4"/>
    <w:rsid w:val="00AA54B8"/>
    <w:rsid w:val="00AA5B88"/>
    <w:rsid w:val="00AA5FAE"/>
    <w:rsid w:val="00AA67B0"/>
    <w:rsid w:val="00AA7302"/>
    <w:rsid w:val="00AA7C3F"/>
    <w:rsid w:val="00AB02F5"/>
    <w:rsid w:val="00AB03A8"/>
    <w:rsid w:val="00AB0594"/>
    <w:rsid w:val="00AB0682"/>
    <w:rsid w:val="00AB07DF"/>
    <w:rsid w:val="00AB1285"/>
    <w:rsid w:val="00AB13AF"/>
    <w:rsid w:val="00AB1498"/>
    <w:rsid w:val="00AB1F3F"/>
    <w:rsid w:val="00AB25F0"/>
    <w:rsid w:val="00AB282D"/>
    <w:rsid w:val="00AB3A4A"/>
    <w:rsid w:val="00AB3CC0"/>
    <w:rsid w:val="00AB3FC0"/>
    <w:rsid w:val="00AB4B6C"/>
    <w:rsid w:val="00AB4CD5"/>
    <w:rsid w:val="00AB4ED3"/>
    <w:rsid w:val="00AB5054"/>
    <w:rsid w:val="00AB5326"/>
    <w:rsid w:val="00AB675D"/>
    <w:rsid w:val="00AB6B28"/>
    <w:rsid w:val="00AB740D"/>
    <w:rsid w:val="00AB7CBE"/>
    <w:rsid w:val="00AC0029"/>
    <w:rsid w:val="00AC1750"/>
    <w:rsid w:val="00AC17A7"/>
    <w:rsid w:val="00AC198F"/>
    <w:rsid w:val="00AC1BDA"/>
    <w:rsid w:val="00AC1E1F"/>
    <w:rsid w:val="00AC1E93"/>
    <w:rsid w:val="00AC1E9D"/>
    <w:rsid w:val="00AC2ADA"/>
    <w:rsid w:val="00AC2B91"/>
    <w:rsid w:val="00AC320F"/>
    <w:rsid w:val="00AC3760"/>
    <w:rsid w:val="00AC37D5"/>
    <w:rsid w:val="00AC3829"/>
    <w:rsid w:val="00AC39EC"/>
    <w:rsid w:val="00AC3D50"/>
    <w:rsid w:val="00AC46CB"/>
    <w:rsid w:val="00AC4CBA"/>
    <w:rsid w:val="00AC4E18"/>
    <w:rsid w:val="00AC5482"/>
    <w:rsid w:val="00AC56C0"/>
    <w:rsid w:val="00AC5A48"/>
    <w:rsid w:val="00AC5B69"/>
    <w:rsid w:val="00AC67BC"/>
    <w:rsid w:val="00AC6894"/>
    <w:rsid w:val="00AC70D2"/>
    <w:rsid w:val="00AC72EC"/>
    <w:rsid w:val="00AC7322"/>
    <w:rsid w:val="00AC7546"/>
    <w:rsid w:val="00AC76F9"/>
    <w:rsid w:val="00AC78E9"/>
    <w:rsid w:val="00AD0374"/>
    <w:rsid w:val="00AD083F"/>
    <w:rsid w:val="00AD0BF3"/>
    <w:rsid w:val="00AD1095"/>
    <w:rsid w:val="00AD1839"/>
    <w:rsid w:val="00AD18AB"/>
    <w:rsid w:val="00AD2230"/>
    <w:rsid w:val="00AD2564"/>
    <w:rsid w:val="00AD2C26"/>
    <w:rsid w:val="00AD39C5"/>
    <w:rsid w:val="00AD446D"/>
    <w:rsid w:val="00AD49D5"/>
    <w:rsid w:val="00AD50FC"/>
    <w:rsid w:val="00AD562E"/>
    <w:rsid w:val="00AD6436"/>
    <w:rsid w:val="00AD670F"/>
    <w:rsid w:val="00AD70FF"/>
    <w:rsid w:val="00AD76B6"/>
    <w:rsid w:val="00AD77A7"/>
    <w:rsid w:val="00AE00D2"/>
    <w:rsid w:val="00AE0211"/>
    <w:rsid w:val="00AE0285"/>
    <w:rsid w:val="00AE0429"/>
    <w:rsid w:val="00AE07A7"/>
    <w:rsid w:val="00AE11BC"/>
    <w:rsid w:val="00AE26C9"/>
    <w:rsid w:val="00AE26D4"/>
    <w:rsid w:val="00AE467A"/>
    <w:rsid w:val="00AE4A6B"/>
    <w:rsid w:val="00AE4B42"/>
    <w:rsid w:val="00AE4EC6"/>
    <w:rsid w:val="00AE520B"/>
    <w:rsid w:val="00AE5FA4"/>
    <w:rsid w:val="00AE696A"/>
    <w:rsid w:val="00AE6D39"/>
    <w:rsid w:val="00AE6EF2"/>
    <w:rsid w:val="00AE7F33"/>
    <w:rsid w:val="00AE7F88"/>
    <w:rsid w:val="00AF19E6"/>
    <w:rsid w:val="00AF1C8E"/>
    <w:rsid w:val="00AF2905"/>
    <w:rsid w:val="00AF2B77"/>
    <w:rsid w:val="00AF3342"/>
    <w:rsid w:val="00AF33A4"/>
    <w:rsid w:val="00AF367E"/>
    <w:rsid w:val="00AF411F"/>
    <w:rsid w:val="00AF4728"/>
    <w:rsid w:val="00AF5306"/>
    <w:rsid w:val="00AF559C"/>
    <w:rsid w:val="00AF56E3"/>
    <w:rsid w:val="00AF5CAA"/>
    <w:rsid w:val="00AF6318"/>
    <w:rsid w:val="00AF68EE"/>
    <w:rsid w:val="00AF6913"/>
    <w:rsid w:val="00AF6E23"/>
    <w:rsid w:val="00AF7850"/>
    <w:rsid w:val="00B00FF2"/>
    <w:rsid w:val="00B0152C"/>
    <w:rsid w:val="00B01BF8"/>
    <w:rsid w:val="00B02D84"/>
    <w:rsid w:val="00B02E08"/>
    <w:rsid w:val="00B02E23"/>
    <w:rsid w:val="00B02F3B"/>
    <w:rsid w:val="00B03561"/>
    <w:rsid w:val="00B0378A"/>
    <w:rsid w:val="00B0446F"/>
    <w:rsid w:val="00B066E3"/>
    <w:rsid w:val="00B06B24"/>
    <w:rsid w:val="00B07640"/>
    <w:rsid w:val="00B101A6"/>
    <w:rsid w:val="00B10950"/>
    <w:rsid w:val="00B10C0B"/>
    <w:rsid w:val="00B110A0"/>
    <w:rsid w:val="00B117CD"/>
    <w:rsid w:val="00B11A15"/>
    <w:rsid w:val="00B12711"/>
    <w:rsid w:val="00B12A3E"/>
    <w:rsid w:val="00B133D6"/>
    <w:rsid w:val="00B13AF8"/>
    <w:rsid w:val="00B141B1"/>
    <w:rsid w:val="00B141E9"/>
    <w:rsid w:val="00B14408"/>
    <w:rsid w:val="00B14738"/>
    <w:rsid w:val="00B1485B"/>
    <w:rsid w:val="00B151C4"/>
    <w:rsid w:val="00B152B9"/>
    <w:rsid w:val="00B15473"/>
    <w:rsid w:val="00B154EC"/>
    <w:rsid w:val="00B1555E"/>
    <w:rsid w:val="00B15C5B"/>
    <w:rsid w:val="00B15D6C"/>
    <w:rsid w:val="00B15FF7"/>
    <w:rsid w:val="00B1739F"/>
    <w:rsid w:val="00B1756F"/>
    <w:rsid w:val="00B17A37"/>
    <w:rsid w:val="00B2052E"/>
    <w:rsid w:val="00B2056A"/>
    <w:rsid w:val="00B20BE7"/>
    <w:rsid w:val="00B21C77"/>
    <w:rsid w:val="00B21EBC"/>
    <w:rsid w:val="00B220A1"/>
    <w:rsid w:val="00B222DC"/>
    <w:rsid w:val="00B224C7"/>
    <w:rsid w:val="00B236F1"/>
    <w:rsid w:val="00B2374F"/>
    <w:rsid w:val="00B23F18"/>
    <w:rsid w:val="00B241AA"/>
    <w:rsid w:val="00B24377"/>
    <w:rsid w:val="00B248D1"/>
    <w:rsid w:val="00B24A67"/>
    <w:rsid w:val="00B24CF4"/>
    <w:rsid w:val="00B25507"/>
    <w:rsid w:val="00B25EAB"/>
    <w:rsid w:val="00B2629E"/>
    <w:rsid w:val="00B264F1"/>
    <w:rsid w:val="00B268A2"/>
    <w:rsid w:val="00B27566"/>
    <w:rsid w:val="00B2763D"/>
    <w:rsid w:val="00B27816"/>
    <w:rsid w:val="00B27C5F"/>
    <w:rsid w:val="00B27DA4"/>
    <w:rsid w:val="00B27DE0"/>
    <w:rsid w:val="00B30D11"/>
    <w:rsid w:val="00B3107E"/>
    <w:rsid w:val="00B314CE"/>
    <w:rsid w:val="00B31893"/>
    <w:rsid w:val="00B31DFC"/>
    <w:rsid w:val="00B31FD5"/>
    <w:rsid w:val="00B32113"/>
    <w:rsid w:val="00B3314B"/>
    <w:rsid w:val="00B331B9"/>
    <w:rsid w:val="00B342D5"/>
    <w:rsid w:val="00B34347"/>
    <w:rsid w:val="00B347BE"/>
    <w:rsid w:val="00B34ABA"/>
    <w:rsid w:val="00B34D38"/>
    <w:rsid w:val="00B354CA"/>
    <w:rsid w:val="00B36E61"/>
    <w:rsid w:val="00B375D9"/>
    <w:rsid w:val="00B37690"/>
    <w:rsid w:val="00B37A98"/>
    <w:rsid w:val="00B37AF0"/>
    <w:rsid w:val="00B40E01"/>
    <w:rsid w:val="00B41011"/>
    <w:rsid w:val="00B41E06"/>
    <w:rsid w:val="00B42856"/>
    <w:rsid w:val="00B42AF6"/>
    <w:rsid w:val="00B42B25"/>
    <w:rsid w:val="00B42E87"/>
    <w:rsid w:val="00B42F0E"/>
    <w:rsid w:val="00B43160"/>
    <w:rsid w:val="00B43320"/>
    <w:rsid w:val="00B43678"/>
    <w:rsid w:val="00B436D5"/>
    <w:rsid w:val="00B43960"/>
    <w:rsid w:val="00B44634"/>
    <w:rsid w:val="00B45415"/>
    <w:rsid w:val="00B45C7D"/>
    <w:rsid w:val="00B45F20"/>
    <w:rsid w:val="00B46005"/>
    <w:rsid w:val="00B469C5"/>
    <w:rsid w:val="00B476E5"/>
    <w:rsid w:val="00B51033"/>
    <w:rsid w:val="00B51F58"/>
    <w:rsid w:val="00B521C0"/>
    <w:rsid w:val="00B52271"/>
    <w:rsid w:val="00B52297"/>
    <w:rsid w:val="00B52E1B"/>
    <w:rsid w:val="00B52E24"/>
    <w:rsid w:val="00B53125"/>
    <w:rsid w:val="00B53992"/>
    <w:rsid w:val="00B53A44"/>
    <w:rsid w:val="00B53B52"/>
    <w:rsid w:val="00B540E4"/>
    <w:rsid w:val="00B54499"/>
    <w:rsid w:val="00B547F0"/>
    <w:rsid w:val="00B54D29"/>
    <w:rsid w:val="00B5504E"/>
    <w:rsid w:val="00B555B1"/>
    <w:rsid w:val="00B55CF8"/>
    <w:rsid w:val="00B55E2B"/>
    <w:rsid w:val="00B56A1A"/>
    <w:rsid w:val="00B56BEE"/>
    <w:rsid w:val="00B57118"/>
    <w:rsid w:val="00B575F6"/>
    <w:rsid w:val="00B57B1E"/>
    <w:rsid w:val="00B57C53"/>
    <w:rsid w:val="00B62315"/>
    <w:rsid w:val="00B62B18"/>
    <w:rsid w:val="00B62C2F"/>
    <w:rsid w:val="00B62D32"/>
    <w:rsid w:val="00B62EE9"/>
    <w:rsid w:val="00B62F3F"/>
    <w:rsid w:val="00B6302E"/>
    <w:rsid w:val="00B630E7"/>
    <w:rsid w:val="00B63136"/>
    <w:rsid w:val="00B63608"/>
    <w:rsid w:val="00B63B3D"/>
    <w:rsid w:val="00B63BA7"/>
    <w:rsid w:val="00B64117"/>
    <w:rsid w:val="00B6446E"/>
    <w:rsid w:val="00B6527C"/>
    <w:rsid w:val="00B6565C"/>
    <w:rsid w:val="00B657C9"/>
    <w:rsid w:val="00B65CF7"/>
    <w:rsid w:val="00B6646C"/>
    <w:rsid w:val="00B6652A"/>
    <w:rsid w:val="00B67AE4"/>
    <w:rsid w:val="00B67F8E"/>
    <w:rsid w:val="00B705F9"/>
    <w:rsid w:val="00B707DC"/>
    <w:rsid w:val="00B70B09"/>
    <w:rsid w:val="00B713D4"/>
    <w:rsid w:val="00B716C8"/>
    <w:rsid w:val="00B71993"/>
    <w:rsid w:val="00B72788"/>
    <w:rsid w:val="00B728F7"/>
    <w:rsid w:val="00B72DA0"/>
    <w:rsid w:val="00B72E75"/>
    <w:rsid w:val="00B7368B"/>
    <w:rsid w:val="00B73955"/>
    <w:rsid w:val="00B739E8"/>
    <w:rsid w:val="00B74792"/>
    <w:rsid w:val="00B74BF7"/>
    <w:rsid w:val="00B75798"/>
    <w:rsid w:val="00B75EA9"/>
    <w:rsid w:val="00B76311"/>
    <w:rsid w:val="00B7681D"/>
    <w:rsid w:val="00B76848"/>
    <w:rsid w:val="00B768D8"/>
    <w:rsid w:val="00B77075"/>
    <w:rsid w:val="00B7731E"/>
    <w:rsid w:val="00B779C0"/>
    <w:rsid w:val="00B77A00"/>
    <w:rsid w:val="00B77E20"/>
    <w:rsid w:val="00B80739"/>
    <w:rsid w:val="00B80CE0"/>
    <w:rsid w:val="00B8199C"/>
    <w:rsid w:val="00B81C51"/>
    <w:rsid w:val="00B823B2"/>
    <w:rsid w:val="00B8253F"/>
    <w:rsid w:val="00B83174"/>
    <w:rsid w:val="00B8345C"/>
    <w:rsid w:val="00B834C9"/>
    <w:rsid w:val="00B83884"/>
    <w:rsid w:val="00B8454A"/>
    <w:rsid w:val="00B853D2"/>
    <w:rsid w:val="00B8612D"/>
    <w:rsid w:val="00B86688"/>
    <w:rsid w:val="00B8689D"/>
    <w:rsid w:val="00B86AF5"/>
    <w:rsid w:val="00B86EC6"/>
    <w:rsid w:val="00B86F78"/>
    <w:rsid w:val="00B87CE0"/>
    <w:rsid w:val="00B87E39"/>
    <w:rsid w:val="00B87E84"/>
    <w:rsid w:val="00B90803"/>
    <w:rsid w:val="00B90EA6"/>
    <w:rsid w:val="00B90FBF"/>
    <w:rsid w:val="00B91439"/>
    <w:rsid w:val="00B91614"/>
    <w:rsid w:val="00B9191E"/>
    <w:rsid w:val="00B91B6F"/>
    <w:rsid w:val="00B91D7C"/>
    <w:rsid w:val="00B9203B"/>
    <w:rsid w:val="00B92124"/>
    <w:rsid w:val="00B92240"/>
    <w:rsid w:val="00B92557"/>
    <w:rsid w:val="00B92642"/>
    <w:rsid w:val="00B92F2B"/>
    <w:rsid w:val="00B9316D"/>
    <w:rsid w:val="00B933E8"/>
    <w:rsid w:val="00B94558"/>
    <w:rsid w:val="00B9532C"/>
    <w:rsid w:val="00B953BB"/>
    <w:rsid w:val="00B95412"/>
    <w:rsid w:val="00B95615"/>
    <w:rsid w:val="00B9564A"/>
    <w:rsid w:val="00B95650"/>
    <w:rsid w:val="00B95FBD"/>
    <w:rsid w:val="00B968D0"/>
    <w:rsid w:val="00B96C92"/>
    <w:rsid w:val="00B97126"/>
    <w:rsid w:val="00B9732F"/>
    <w:rsid w:val="00B97590"/>
    <w:rsid w:val="00BA03E0"/>
    <w:rsid w:val="00BA0801"/>
    <w:rsid w:val="00BA089B"/>
    <w:rsid w:val="00BA09C2"/>
    <w:rsid w:val="00BA0D14"/>
    <w:rsid w:val="00BA107B"/>
    <w:rsid w:val="00BA10D4"/>
    <w:rsid w:val="00BA18BD"/>
    <w:rsid w:val="00BA2041"/>
    <w:rsid w:val="00BA25CC"/>
    <w:rsid w:val="00BA2776"/>
    <w:rsid w:val="00BA37DF"/>
    <w:rsid w:val="00BA3C71"/>
    <w:rsid w:val="00BA3DFF"/>
    <w:rsid w:val="00BA3E89"/>
    <w:rsid w:val="00BA3FAA"/>
    <w:rsid w:val="00BA4099"/>
    <w:rsid w:val="00BA41F7"/>
    <w:rsid w:val="00BA4350"/>
    <w:rsid w:val="00BA564A"/>
    <w:rsid w:val="00BA5F6F"/>
    <w:rsid w:val="00BA6462"/>
    <w:rsid w:val="00BA6683"/>
    <w:rsid w:val="00BA683B"/>
    <w:rsid w:val="00BA7568"/>
    <w:rsid w:val="00BB00A0"/>
    <w:rsid w:val="00BB04F1"/>
    <w:rsid w:val="00BB0F06"/>
    <w:rsid w:val="00BB1341"/>
    <w:rsid w:val="00BB2047"/>
    <w:rsid w:val="00BB24D7"/>
    <w:rsid w:val="00BB2840"/>
    <w:rsid w:val="00BB2D65"/>
    <w:rsid w:val="00BB3039"/>
    <w:rsid w:val="00BB3D06"/>
    <w:rsid w:val="00BB4476"/>
    <w:rsid w:val="00BB4871"/>
    <w:rsid w:val="00BB4947"/>
    <w:rsid w:val="00BB4BFB"/>
    <w:rsid w:val="00BB4D8D"/>
    <w:rsid w:val="00BB5DB0"/>
    <w:rsid w:val="00BB6B79"/>
    <w:rsid w:val="00BB6E07"/>
    <w:rsid w:val="00BB70BE"/>
    <w:rsid w:val="00BB7898"/>
    <w:rsid w:val="00BB7928"/>
    <w:rsid w:val="00BB7A3C"/>
    <w:rsid w:val="00BC0662"/>
    <w:rsid w:val="00BC07DB"/>
    <w:rsid w:val="00BC0BAF"/>
    <w:rsid w:val="00BC15A2"/>
    <w:rsid w:val="00BC1BE3"/>
    <w:rsid w:val="00BC1FB7"/>
    <w:rsid w:val="00BC22C9"/>
    <w:rsid w:val="00BC23F0"/>
    <w:rsid w:val="00BC2522"/>
    <w:rsid w:val="00BC29C3"/>
    <w:rsid w:val="00BC2DC9"/>
    <w:rsid w:val="00BC2E13"/>
    <w:rsid w:val="00BC319F"/>
    <w:rsid w:val="00BC3C38"/>
    <w:rsid w:val="00BC3CFB"/>
    <w:rsid w:val="00BC40BA"/>
    <w:rsid w:val="00BC43A7"/>
    <w:rsid w:val="00BC4439"/>
    <w:rsid w:val="00BC4F31"/>
    <w:rsid w:val="00BC6372"/>
    <w:rsid w:val="00BC6E41"/>
    <w:rsid w:val="00BC6FA7"/>
    <w:rsid w:val="00BC72EF"/>
    <w:rsid w:val="00BD0007"/>
    <w:rsid w:val="00BD0156"/>
    <w:rsid w:val="00BD023E"/>
    <w:rsid w:val="00BD04F3"/>
    <w:rsid w:val="00BD074C"/>
    <w:rsid w:val="00BD0AC6"/>
    <w:rsid w:val="00BD0C39"/>
    <w:rsid w:val="00BD1055"/>
    <w:rsid w:val="00BD14F4"/>
    <w:rsid w:val="00BD1F38"/>
    <w:rsid w:val="00BD2384"/>
    <w:rsid w:val="00BD2460"/>
    <w:rsid w:val="00BD2966"/>
    <w:rsid w:val="00BD2D0B"/>
    <w:rsid w:val="00BD2D7D"/>
    <w:rsid w:val="00BD303E"/>
    <w:rsid w:val="00BD324C"/>
    <w:rsid w:val="00BD3F9F"/>
    <w:rsid w:val="00BD4108"/>
    <w:rsid w:val="00BD41AC"/>
    <w:rsid w:val="00BD490A"/>
    <w:rsid w:val="00BD6170"/>
    <w:rsid w:val="00BD626E"/>
    <w:rsid w:val="00BD62A4"/>
    <w:rsid w:val="00BD650B"/>
    <w:rsid w:val="00BD6611"/>
    <w:rsid w:val="00BD668A"/>
    <w:rsid w:val="00BD6AC6"/>
    <w:rsid w:val="00BD6F62"/>
    <w:rsid w:val="00BD716B"/>
    <w:rsid w:val="00BD7A18"/>
    <w:rsid w:val="00BD7FCE"/>
    <w:rsid w:val="00BE00E1"/>
    <w:rsid w:val="00BE0233"/>
    <w:rsid w:val="00BE0747"/>
    <w:rsid w:val="00BE11A1"/>
    <w:rsid w:val="00BE18F9"/>
    <w:rsid w:val="00BE2165"/>
    <w:rsid w:val="00BE2B2D"/>
    <w:rsid w:val="00BE35A0"/>
    <w:rsid w:val="00BE3B10"/>
    <w:rsid w:val="00BE3D2C"/>
    <w:rsid w:val="00BE3DB2"/>
    <w:rsid w:val="00BE4A9C"/>
    <w:rsid w:val="00BE5DE5"/>
    <w:rsid w:val="00BE5E19"/>
    <w:rsid w:val="00BE6A36"/>
    <w:rsid w:val="00BE7272"/>
    <w:rsid w:val="00BE7316"/>
    <w:rsid w:val="00BE7681"/>
    <w:rsid w:val="00BE76F0"/>
    <w:rsid w:val="00BE777F"/>
    <w:rsid w:val="00BE7939"/>
    <w:rsid w:val="00BF00AC"/>
    <w:rsid w:val="00BF0378"/>
    <w:rsid w:val="00BF0711"/>
    <w:rsid w:val="00BF081C"/>
    <w:rsid w:val="00BF0E83"/>
    <w:rsid w:val="00BF1AD3"/>
    <w:rsid w:val="00BF2365"/>
    <w:rsid w:val="00BF27E0"/>
    <w:rsid w:val="00BF29FC"/>
    <w:rsid w:val="00BF3430"/>
    <w:rsid w:val="00BF3755"/>
    <w:rsid w:val="00BF3D47"/>
    <w:rsid w:val="00BF45C6"/>
    <w:rsid w:val="00BF482D"/>
    <w:rsid w:val="00BF48E8"/>
    <w:rsid w:val="00BF4FEF"/>
    <w:rsid w:val="00BF548B"/>
    <w:rsid w:val="00BF5B18"/>
    <w:rsid w:val="00BF6357"/>
    <w:rsid w:val="00BF6390"/>
    <w:rsid w:val="00BF639B"/>
    <w:rsid w:val="00BF6734"/>
    <w:rsid w:val="00BF6D3C"/>
    <w:rsid w:val="00BF784E"/>
    <w:rsid w:val="00C002D2"/>
    <w:rsid w:val="00C004F0"/>
    <w:rsid w:val="00C006DB"/>
    <w:rsid w:val="00C00A82"/>
    <w:rsid w:val="00C00BAB"/>
    <w:rsid w:val="00C00CDF"/>
    <w:rsid w:val="00C01268"/>
    <w:rsid w:val="00C017FF"/>
    <w:rsid w:val="00C01E43"/>
    <w:rsid w:val="00C03422"/>
    <w:rsid w:val="00C035A8"/>
    <w:rsid w:val="00C047FC"/>
    <w:rsid w:val="00C049C3"/>
    <w:rsid w:val="00C04E9B"/>
    <w:rsid w:val="00C050CE"/>
    <w:rsid w:val="00C05D37"/>
    <w:rsid w:val="00C0613C"/>
    <w:rsid w:val="00C068E9"/>
    <w:rsid w:val="00C06EF7"/>
    <w:rsid w:val="00C10029"/>
    <w:rsid w:val="00C1025B"/>
    <w:rsid w:val="00C10622"/>
    <w:rsid w:val="00C109EA"/>
    <w:rsid w:val="00C10D41"/>
    <w:rsid w:val="00C10E7F"/>
    <w:rsid w:val="00C12954"/>
    <w:rsid w:val="00C12AD6"/>
    <w:rsid w:val="00C143C1"/>
    <w:rsid w:val="00C149DE"/>
    <w:rsid w:val="00C14B2A"/>
    <w:rsid w:val="00C14B82"/>
    <w:rsid w:val="00C150CF"/>
    <w:rsid w:val="00C1564D"/>
    <w:rsid w:val="00C15E73"/>
    <w:rsid w:val="00C16032"/>
    <w:rsid w:val="00C160B8"/>
    <w:rsid w:val="00C16931"/>
    <w:rsid w:val="00C16F59"/>
    <w:rsid w:val="00C17542"/>
    <w:rsid w:val="00C17D13"/>
    <w:rsid w:val="00C201D6"/>
    <w:rsid w:val="00C20940"/>
    <w:rsid w:val="00C20DAE"/>
    <w:rsid w:val="00C20F98"/>
    <w:rsid w:val="00C21667"/>
    <w:rsid w:val="00C21864"/>
    <w:rsid w:val="00C21902"/>
    <w:rsid w:val="00C21A05"/>
    <w:rsid w:val="00C224C7"/>
    <w:rsid w:val="00C229CE"/>
    <w:rsid w:val="00C229F0"/>
    <w:rsid w:val="00C22EAE"/>
    <w:rsid w:val="00C23053"/>
    <w:rsid w:val="00C231C2"/>
    <w:rsid w:val="00C233D1"/>
    <w:rsid w:val="00C245C2"/>
    <w:rsid w:val="00C249EF"/>
    <w:rsid w:val="00C252B0"/>
    <w:rsid w:val="00C2551C"/>
    <w:rsid w:val="00C2597B"/>
    <w:rsid w:val="00C25FAE"/>
    <w:rsid w:val="00C260E2"/>
    <w:rsid w:val="00C26A36"/>
    <w:rsid w:val="00C26F05"/>
    <w:rsid w:val="00C26FE2"/>
    <w:rsid w:val="00C271FB"/>
    <w:rsid w:val="00C27AD6"/>
    <w:rsid w:val="00C27B2C"/>
    <w:rsid w:val="00C27DC7"/>
    <w:rsid w:val="00C27F64"/>
    <w:rsid w:val="00C3006B"/>
    <w:rsid w:val="00C30518"/>
    <w:rsid w:val="00C30BED"/>
    <w:rsid w:val="00C30DC1"/>
    <w:rsid w:val="00C31176"/>
    <w:rsid w:val="00C312AC"/>
    <w:rsid w:val="00C31610"/>
    <w:rsid w:val="00C31B84"/>
    <w:rsid w:val="00C321B4"/>
    <w:rsid w:val="00C321F5"/>
    <w:rsid w:val="00C32ADB"/>
    <w:rsid w:val="00C32C58"/>
    <w:rsid w:val="00C33728"/>
    <w:rsid w:val="00C33909"/>
    <w:rsid w:val="00C33ACE"/>
    <w:rsid w:val="00C33CDE"/>
    <w:rsid w:val="00C33CEA"/>
    <w:rsid w:val="00C34AD1"/>
    <w:rsid w:val="00C35060"/>
    <w:rsid w:val="00C3526E"/>
    <w:rsid w:val="00C356BB"/>
    <w:rsid w:val="00C35CFA"/>
    <w:rsid w:val="00C364C7"/>
    <w:rsid w:val="00C36876"/>
    <w:rsid w:val="00C36CF0"/>
    <w:rsid w:val="00C375AE"/>
    <w:rsid w:val="00C376BF"/>
    <w:rsid w:val="00C37A08"/>
    <w:rsid w:val="00C401BD"/>
    <w:rsid w:val="00C40702"/>
    <w:rsid w:val="00C40A0A"/>
    <w:rsid w:val="00C40AAB"/>
    <w:rsid w:val="00C40BA3"/>
    <w:rsid w:val="00C412B2"/>
    <w:rsid w:val="00C41CB4"/>
    <w:rsid w:val="00C42C67"/>
    <w:rsid w:val="00C42DD0"/>
    <w:rsid w:val="00C431CC"/>
    <w:rsid w:val="00C43443"/>
    <w:rsid w:val="00C4384B"/>
    <w:rsid w:val="00C448DC"/>
    <w:rsid w:val="00C44914"/>
    <w:rsid w:val="00C4502B"/>
    <w:rsid w:val="00C456F6"/>
    <w:rsid w:val="00C45B0A"/>
    <w:rsid w:val="00C45D40"/>
    <w:rsid w:val="00C45D44"/>
    <w:rsid w:val="00C4600C"/>
    <w:rsid w:val="00C462BF"/>
    <w:rsid w:val="00C46478"/>
    <w:rsid w:val="00C468F6"/>
    <w:rsid w:val="00C47610"/>
    <w:rsid w:val="00C47ACD"/>
    <w:rsid w:val="00C50E76"/>
    <w:rsid w:val="00C5182D"/>
    <w:rsid w:val="00C51AC0"/>
    <w:rsid w:val="00C5225E"/>
    <w:rsid w:val="00C528B5"/>
    <w:rsid w:val="00C529AC"/>
    <w:rsid w:val="00C52D90"/>
    <w:rsid w:val="00C52FAD"/>
    <w:rsid w:val="00C53193"/>
    <w:rsid w:val="00C5348F"/>
    <w:rsid w:val="00C537E8"/>
    <w:rsid w:val="00C5399B"/>
    <w:rsid w:val="00C53F8A"/>
    <w:rsid w:val="00C53FFF"/>
    <w:rsid w:val="00C54098"/>
    <w:rsid w:val="00C5540D"/>
    <w:rsid w:val="00C559DA"/>
    <w:rsid w:val="00C55EAC"/>
    <w:rsid w:val="00C56540"/>
    <w:rsid w:val="00C567CC"/>
    <w:rsid w:val="00C56D15"/>
    <w:rsid w:val="00C57659"/>
    <w:rsid w:val="00C608B0"/>
    <w:rsid w:val="00C60F0A"/>
    <w:rsid w:val="00C61057"/>
    <w:rsid w:val="00C61AC0"/>
    <w:rsid w:val="00C61AC4"/>
    <w:rsid w:val="00C62431"/>
    <w:rsid w:val="00C6267B"/>
    <w:rsid w:val="00C63182"/>
    <w:rsid w:val="00C633F7"/>
    <w:rsid w:val="00C63922"/>
    <w:rsid w:val="00C6400F"/>
    <w:rsid w:val="00C64882"/>
    <w:rsid w:val="00C64E4D"/>
    <w:rsid w:val="00C64F35"/>
    <w:rsid w:val="00C65579"/>
    <w:rsid w:val="00C659A6"/>
    <w:rsid w:val="00C65E40"/>
    <w:rsid w:val="00C65EA2"/>
    <w:rsid w:val="00C66002"/>
    <w:rsid w:val="00C666C8"/>
    <w:rsid w:val="00C67099"/>
    <w:rsid w:val="00C671B5"/>
    <w:rsid w:val="00C671CE"/>
    <w:rsid w:val="00C673CA"/>
    <w:rsid w:val="00C67AE1"/>
    <w:rsid w:val="00C70225"/>
    <w:rsid w:val="00C703E8"/>
    <w:rsid w:val="00C70A87"/>
    <w:rsid w:val="00C70FE7"/>
    <w:rsid w:val="00C71242"/>
    <w:rsid w:val="00C720BA"/>
    <w:rsid w:val="00C72350"/>
    <w:rsid w:val="00C72508"/>
    <w:rsid w:val="00C72A0F"/>
    <w:rsid w:val="00C72ABE"/>
    <w:rsid w:val="00C7352E"/>
    <w:rsid w:val="00C741CE"/>
    <w:rsid w:val="00C755F4"/>
    <w:rsid w:val="00C76B2D"/>
    <w:rsid w:val="00C7706E"/>
    <w:rsid w:val="00C777C4"/>
    <w:rsid w:val="00C77D40"/>
    <w:rsid w:val="00C8056E"/>
    <w:rsid w:val="00C80A4B"/>
    <w:rsid w:val="00C81191"/>
    <w:rsid w:val="00C813F6"/>
    <w:rsid w:val="00C8179F"/>
    <w:rsid w:val="00C818B5"/>
    <w:rsid w:val="00C81BFA"/>
    <w:rsid w:val="00C81EEB"/>
    <w:rsid w:val="00C81F28"/>
    <w:rsid w:val="00C825FE"/>
    <w:rsid w:val="00C82B02"/>
    <w:rsid w:val="00C82DBC"/>
    <w:rsid w:val="00C83120"/>
    <w:rsid w:val="00C8334A"/>
    <w:rsid w:val="00C834FB"/>
    <w:rsid w:val="00C83898"/>
    <w:rsid w:val="00C83F28"/>
    <w:rsid w:val="00C841C6"/>
    <w:rsid w:val="00C843A0"/>
    <w:rsid w:val="00C845E2"/>
    <w:rsid w:val="00C84B7B"/>
    <w:rsid w:val="00C85279"/>
    <w:rsid w:val="00C85847"/>
    <w:rsid w:val="00C86476"/>
    <w:rsid w:val="00C86B31"/>
    <w:rsid w:val="00C86E76"/>
    <w:rsid w:val="00C876F2"/>
    <w:rsid w:val="00C906A1"/>
    <w:rsid w:val="00C907C9"/>
    <w:rsid w:val="00C91338"/>
    <w:rsid w:val="00C916EC"/>
    <w:rsid w:val="00C9181E"/>
    <w:rsid w:val="00C923EB"/>
    <w:rsid w:val="00C9253B"/>
    <w:rsid w:val="00C92C58"/>
    <w:rsid w:val="00C93374"/>
    <w:rsid w:val="00C93E10"/>
    <w:rsid w:val="00C94684"/>
    <w:rsid w:val="00C946D5"/>
    <w:rsid w:val="00C948A7"/>
    <w:rsid w:val="00C94991"/>
    <w:rsid w:val="00C95324"/>
    <w:rsid w:val="00C9567F"/>
    <w:rsid w:val="00C95DCA"/>
    <w:rsid w:val="00C95EAA"/>
    <w:rsid w:val="00C9650D"/>
    <w:rsid w:val="00C9679D"/>
    <w:rsid w:val="00C96BD2"/>
    <w:rsid w:val="00C970E9"/>
    <w:rsid w:val="00C971C7"/>
    <w:rsid w:val="00C97BF1"/>
    <w:rsid w:val="00CA0201"/>
    <w:rsid w:val="00CA0968"/>
    <w:rsid w:val="00CA0EC5"/>
    <w:rsid w:val="00CA0FEC"/>
    <w:rsid w:val="00CA110D"/>
    <w:rsid w:val="00CA1314"/>
    <w:rsid w:val="00CA14A8"/>
    <w:rsid w:val="00CA1B7A"/>
    <w:rsid w:val="00CA1F5F"/>
    <w:rsid w:val="00CA2017"/>
    <w:rsid w:val="00CA20F7"/>
    <w:rsid w:val="00CA2521"/>
    <w:rsid w:val="00CA2FD1"/>
    <w:rsid w:val="00CA3BC6"/>
    <w:rsid w:val="00CA3D5F"/>
    <w:rsid w:val="00CA3F8D"/>
    <w:rsid w:val="00CA42B0"/>
    <w:rsid w:val="00CA4BB2"/>
    <w:rsid w:val="00CA5124"/>
    <w:rsid w:val="00CA69DA"/>
    <w:rsid w:val="00CA6BC5"/>
    <w:rsid w:val="00CA7685"/>
    <w:rsid w:val="00CA7D43"/>
    <w:rsid w:val="00CA7FDD"/>
    <w:rsid w:val="00CB003B"/>
    <w:rsid w:val="00CB02AE"/>
    <w:rsid w:val="00CB09C1"/>
    <w:rsid w:val="00CB15D4"/>
    <w:rsid w:val="00CB18A1"/>
    <w:rsid w:val="00CB242F"/>
    <w:rsid w:val="00CB24B4"/>
    <w:rsid w:val="00CB27D6"/>
    <w:rsid w:val="00CB2905"/>
    <w:rsid w:val="00CB29B5"/>
    <w:rsid w:val="00CB30AE"/>
    <w:rsid w:val="00CB32C3"/>
    <w:rsid w:val="00CB4177"/>
    <w:rsid w:val="00CB4F36"/>
    <w:rsid w:val="00CB4F57"/>
    <w:rsid w:val="00CB573C"/>
    <w:rsid w:val="00CB5785"/>
    <w:rsid w:val="00CB57ED"/>
    <w:rsid w:val="00CB5A8D"/>
    <w:rsid w:val="00CB6B6F"/>
    <w:rsid w:val="00CB6E44"/>
    <w:rsid w:val="00CB74DF"/>
    <w:rsid w:val="00CB7A27"/>
    <w:rsid w:val="00CB7B9F"/>
    <w:rsid w:val="00CC0547"/>
    <w:rsid w:val="00CC05B1"/>
    <w:rsid w:val="00CC06D6"/>
    <w:rsid w:val="00CC098B"/>
    <w:rsid w:val="00CC0BE5"/>
    <w:rsid w:val="00CC155D"/>
    <w:rsid w:val="00CC1D90"/>
    <w:rsid w:val="00CC2102"/>
    <w:rsid w:val="00CC2910"/>
    <w:rsid w:val="00CC298D"/>
    <w:rsid w:val="00CC2DF9"/>
    <w:rsid w:val="00CC2EFA"/>
    <w:rsid w:val="00CC32C7"/>
    <w:rsid w:val="00CC3F53"/>
    <w:rsid w:val="00CC487D"/>
    <w:rsid w:val="00CC4985"/>
    <w:rsid w:val="00CC4C6A"/>
    <w:rsid w:val="00CC4ED6"/>
    <w:rsid w:val="00CC5658"/>
    <w:rsid w:val="00CC5C5C"/>
    <w:rsid w:val="00CC5FE4"/>
    <w:rsid w:val="00CC6393"/>
    <w:rsid w:val="00CC64BD"/>
    <w:rsid w:val="00CC70B3"/>
    <w:rsid w:val="00CC7162"/>
    <w:rsid w:val="00CD0986"/>
    <w:rsid w:val="00CD0CD9"/>
    <w:rsid w:val="00CD0E75"/>
    <w:rsid w:val="00CD0FE7"/>
    <w:rsid w:val="00CD17ED"/>
    <w:rsid w:val="00CD1E0B"/>
    <w:rsid w:val="00CD2CC6"/>
    <w:rsid w:val="00CD36B6"/>
    <w:rsid w:val="00CD3A39"/>
    <w:rsid w:val="00CD409C"/>
    <w:rsid w:val="00CD4222"/>
    <w:rsid w:val="00CD4808"/>
    <w:rsid w:val="00CD4B83"/>
    <w:rsid w:val="00CD55E2"/>
    <w:rsid w:val="00CD5C46"/>
    <w:rsid w:val="00CD5D85"/>
    <w:rsid w:val="00CD5E45"/>
    <w:rsid w:val="00CD61A4"/>
    <w:rsid w:val="00CD6463"/>
    <w:rsid w:val="00CD6822"/>
    <w:rsid w:val="00CD682F"/>
    <w:rsid w:val="00CD69AD"/>
    <w:rsid w:val="00CD7038"/>
    <w:rsid w:val="00CD70AF"/>
    <w:rsid w:val="00CD73E9"/>
    <w:rsid w:val="00CD7705"/>
    <w:rsid w:val="00CD7952"/>
    <w:rsid w:val="00CD7EE6"/>
    <w:rsid w:val="00CE00A9"/>
    <w:rsid w:val="00CE08C5"/>
    <w:rsid w:val="00CE0CBF"/>
    <w:rsid w:val="00CE0EB0"/>
    <w:rsid w:val="00CE1230"/>
    <w:rsid w:val="00CE1367"/>
    <w:rsid w:val="00CE1535"/>
    <w:rsid w:val="00CE1582"/>
    <w:rsid w:val="00CE174D"/>
    <w:rsid w:val="00CE27D6"/>
    <w:rsid w:val="00CE2B1F"/>
    <w:rsid w:val="00CE2B5E"/>
    <w:rsid w:val="00CE35F1"/>
    <w:rsid w:val="00CE3973"/>
    <w:rsid w:val="00CE3C55"/>
    <w:rsid w:val="00CE3CB6"/>
    <w:rsid w:val="00CE54E6"/>
    <w:rsid w:val="00CE58A3"/>
    <w:rsid w:val="00CE5C71"/>
    <w:rsid w:val="00CE5DCE"/>
    <w:rsid w:val="00CE6039"/>
    <w:rsid w:val="00CE6244"/>
    <w:rsid w:val="00CE6386"/>
    <w:rsid w:val="00CE6494"/>
    <w:rsid w:val="00CE7097"/>
    <w:rsid w:val="00CE72F2"/>
    <w:rsid w:val="00CE7797"/>
    <w:rsid w:val="00CE77B2"/>
    <w:rsid w:val="00CE7DA9"/>
    <w:rsid w:val="00CF052C"/>
    <w:rsid w:val="00CF0B86"/>
    <w:rsid w:val="00CF12A4"/>
    <w:rsid w:val="00CF1A23"/>
    <w:rsid w:val="00CF1B40"/>
    <w:rsid w:val="00CF262A"/>
    <w:rsid w:val="00CF27AF"/>
    <w:rsid w:val="00CF290C"/>
    <w:rsid w:val="00CF2962"/>
    <w:rsid w:val="00CF301D"/>
    <w:rsid w:val="00CF3191"/>
    <w:rsid w:val="00CF325E"/>
    <w:rsid w:val="00CF3611"/>
    <w:rsid w:val="00CF3978"/>
    <w:rsid w:val="00CF3C34"/>
    <w:rsid w:val="00CF4338"/>
    <w:rsid w:val="00CF4790"/>
    <w:rsid w:val="00CF50EF"/>
    <w:rsid w:val="00CF63A9"/>
    <w:rsid w:val="00CF68EC"/>
    <w:rsid w:val="00CF7AEF"/>
    <w:rsid w:val="00CF7DFB"/>
    <w:rsid w:val="00D00720"/>
    <w:rsid w:val="00D009C1"/>
    <w:rsid w:val="00D00E2F"/>
    <w:rsid w:val="00D01169"/>
    <w:rsid w:val="00D011AA"/>
    <w:rsid w:val="00D0263F"/>
    <w:rsid w:val="00D0279E"/>
    <w:rsid w:val="00D033B9"/>
    <w:rsid w:val="00D0415A"/>
    <w:rsid w:val="00D048C9"/>
    <w:rsid w:val="00D0549C"/>
    <w:rsid w:val="00D05BA1"/>
    <w:rsid w:val="00D06221"/>
    <w:rsid w:val="00D06502"/>
    <w:rsid w:val="00D07472"/>
    <w:rsid w:val="00D07E73"/>
    <w:rsid w:val="00D1056A"/>
    <w:rsid w:val="00D109F7"/>
    <w:rsid w:val="00D110DD"/>
    <w:rsid w:val="00D123FB"/>
    <w:rsid w:val="00D12F58"/>
    <w:rsid w:val="00D1322E"/>
    <w:rsid w:val="00D1382D"/>
    <w:rsid w:val="00D142FF"/>
    <w:rsid w:val="00D1461F"/>
    <w:rsid w:val="00D14ADD"/>
    <w:rsid w:val="00D14D32"/>
    <w:rsid w:val="00D15DF8"/>
    <w:rsid w:val="00D161C5"/>
    <w:rsid w:val="00D1648E"/>
    <w:rsid w:val="00D16768"/>
    <w:rsid w:val="00D16FBF"/>
    <w:rsid w:val="00D171D8"/>
    <w:rsid w:val="00D172C2"/>
    <w:rsid w:val="00D1767D"/>
    <w:rsid w:val="00D17C13"/>
    <w:rsid w:val="00D17E64"/>
    <w:rsid w:val="00D17F54"/>
    <w:rsid w:val="00D20C5A"/>
    <w:rsid w:val="00D20FBF"/>
    <w:rsid w:val="00D21913"/>
    <w:rsid w:val="00D21BFE"/>
    <w:rsid w:val="00D2229F"/>
    <w:rsid w:val="00D22E8D"/>
    <w:rsid w:val="00D2305B"/>
    <w:rsid w:val="00D2429E"/>
    <w:rsid w:val="00D24FFF"/>
    <w:rsid w:val="00D2562F"/>
    <w:rsid w:val="00D25651"/>
    <w:rsid w:val="00D257E9"/>
    <w:rsid w:val="00D301FF"/>
    <w:rsid w:val="00D305F5"/>
    <w:rsid w:val="00D30C08"/>
    <w:rsid w:val="00D31250"/>
    <w:rsid w:val="00D312A3"/>
    <w:rsid w:val="00D316E9"/>
    <w:rsid w:val="00D31DD8"/>
    <w:rsid w:val="00D31FC5"/>
    <w:rsid w:val="00D31FD5"/>
    <w:rsid w:val="00D32175"/>
    <w:rsid w:val="00D326E5"/>
    <w:rsid w:val="00D32D6B"/>
    <w:rsid w:val="00D33D08"/>
    <w:rsid w:val="00D33F68"/>
    <w:rsid w:val="00D341F7"/>
    <w:rsid w:val="00D346F3"/>
    <w:rsid w:val="00D34B94"/>
    <w:rsid w:val="00D34F88"/>
    <w:rsid w:val="00D358E5"/>
    <w:rsid w:val="00D35B4A"/>
    <w:rsid w:val="00D35C1E"/>
    <w:rsid w:val="00D35D01"/>
    <w:rsid w:val="00D360C2"/>
    <w:rsid w:val="00D371B1"/>
    <w:rsid w:val="00D3753B"/>
    <w:rsid w:val="00D37ED3"/>
    <w:rsid w:val="00D4020C"/>
    <w:rsid w:val="00D40754"/>
    <w:rsid w:val="00D40C96"/>
    <w:rsid w:val="00D40FB8"/>
    <w:rsid w:val="00D417DF"/>
    <w:rsid w:val="00D4183D"/>
    <w:rsid w:val="00D41866"/>
    <w:rsid w:val="00D41B52"/>
    <w:rsid w:val="00D4277D"/>
    <w:rsid w:val="00D42EE0"/>
    <w:rsid w:val="00D43854"/>
    <w:rsid w:val="00D43A11"/>
    <w:rsid w:val="00D43D2A"/>
    <w:rsid w:val="00D43DAA"/>
    <w:rsid w:val="00D43E88"/>
    <w:rsid w:val="00D44D6C"/>
    <w:rsid w:val="00D47879"/>
    <w:rsid w:val="00D47D52"/>
    <w:rsid w:val="00D47F48"/>
    <w:rsid w:val="00D47FA5"/>
    <w:rsid w:val="00D506C8"/>
    <w:rsid w:val="00D50963"/>
    <w:rsid w:val="00D512F1"/>
    <w:rsid w:val="00D515A8"/>
    <w:rsid w:val="00D51CE4"/>
    <w:rsid w:val="00D530CF"/>
    <w:rsid w:val="00D536EC"/>
    <w:rsid w:val="00D53F40"/>
    <w:rsid w:val="00D540AB"/>
    <w:rsid w:val="00D54896"/>
    <w:rsid w:val="00D548F1"/>
    <w:rsid w:val="00D560FE"/>
    <w:rsid w:val="00D561E2"/>
    <w:rsid w:val="00D56337"/>
    <w:rsid w:val="00D5658C"/>
    <w:rsid w:val="00D5701D"/>
    <w:rsid w:val="00D57484"/>
    <w:rsid w:val="00D575D9"/>
    <w:rsid w:val="00D579EA"/>
    <w:rsid w:val="00D601A7"/>
    <w:rsid w:val="00D6065F"/>
    <w:rsid w:val="00D6070B"/>
    <w:rsid w:val="00D608CD"/>
    <w:rsid w:val="00D6100B"/>
    <w:rsid w:val="00D61B5A"/>
    <w:rsid w:val="00D61FF4"/>
    <w:rsid w:val="00D6258D"/>
    <w:rsid w:val="00D62F5F"/>
    <w:rsid w:val="00D62FC9"/>
    <w:rsid w:val="00D6383D"/>
    <w:rsid w:val="00D63F37"/>
    <w:rsid w:val="00D64F2B"/>
    <w:rsid w:val="00D64FCD"/>
    <w:rsid w:val="00D6545F"/>
    <w:rsid w:val="00D65521"/>
    <w:rsid w:val="00D661CC"/>
    <w:rsid w:val="00D66A00"/>
    <w:rsid w:val="00D67169"/>
    <w:rsid w:val="00D6731A"/>
    <w:rsid w:val="00D67463"/>
    <w:rsid w:val="00D67501"/>
    <w:rsid w:val="00D6764A"/>
    <w:rsid w:val="00D67F8E"/>
    <w:rsid w:val="00D700A7"/>
    <w:rsid w:val="00D70202"/>
    <w:rsid w:val="00D703DF"/>
    <w:rsid w:val="00D7042D"/>
    <w:rsid w:val="00D708AD"/>
    <w:rsid w:val="00D70DA2"/>
    <w:rsid w:val="00D7129C"/>
    <w:rsid w:val="00D71305"/>
    <w:rsid w:val="00D71499"/>
    <w:rsid w:val="00D717B8"/>
    <w:rsid w:val="00D7222A"/>
    <w:rsid w:val="00D7229C"/>
    <w:rsid w:val="00D72D03"/>
    <w:rsid w:val="00D72D9D"/>
    <w:rsid w:val="00D73422"/>
    <w:rsid w:val="00D734FB"/>
    <w:rsid w:val="00D73655"/>
    <w:rsid w:val="00D73E01"/>
    <w:rsid w:val="00D73E7C"/>
    <w:rsid w:val="00D74CC9"/>
    <w:rsid w:val="00D75563"/>
    <w:rsid w:val="00D757CA"/>
    <w:rsid w:val="00D76C9D"/>
    <w:rsid w:val="00D76F81"/>
    <w:rsid w:val="00D76FAE"/>
    <w:rsid w:val="00D77357"/>
    <w:rsid w:val="00D77856"/>
    <w:rsid w:val="00D778A9"/>
    <w:rsid w:val="00D77EDA"/>
    <w:rsid w:val="00D801DA"/>
    <w:rsid w:val="00D80357"/>
    <w:rsid w:val="00D804D5"/>
    <w:rsid w:val="00D804F2"/>
    <w:rsid w:val="00D8068A"/>
    <w:rsid w:val="00D8079A"/>
    <w:rsid w:val="00D80AEF"/>
    <w:rsid w:val="00D80B53"/>
    <w:rsid w:val="00D80D9D"/>
    <w:rsid w:val="00D810BD"/>
    <w:rsid w:val="00D811AD"/>
    <w:rsid w:val="00D81AF7"/>
    <w:rsid w:val="00D81E5E"/>
    <w:rsid w:val="00D82166"/>
    <w:rsid w:val="00D821E5"/>
    <w:rsid w:val="00D82937"/>
    <w:rsid w:val="00D8294D"/>
    <w:rsid w:val="00D82BCB"/>
    <w:rsid w:val="00D83182"/>
    <w:rsid w:val="00D8386D"/>
    <w:rsid w:val="00D838A5"/>
    <w:rsid w:val="00D83FA0"/>
    <w:rsid w:val="00D8433E"/>
    <w:rsid w:val="00D84900"/>
    <w:rsid w:val="00D85001"/>
    <w:rsid w:val="00D855C7"/>
    <w:rsid w:val="00D85671"/>
    <w:rsid w:val="00D85D43"/>
    <w:rsid w:val="00D8605B"/>
    <w:rsid w:val="00D86B6C"/>
    <w:rsid w:val="00D8748D"/>
    <w:rsid w:val="00D87686"/>
    <w:rsid w:val="00D87D4A"/>
    <w:rsid w:val="00D90E4F"/>
    <w:rsid w:val="00D91621"/>
    <w:rsid w:val="00D9212D"/>
    <w:rsid w:val="00D922AD"/>
    <w:rsid w:val="00D92F5C"/>
    <w:rsid w:val="00D936A8"/>
    <w:rsid w:val="00D93A75"/>
    <w:rsid w:val="00D93BE6"/>
    <w:rsid w:val="00D94FD0"/>
    <w:rsid w:val="00D956B1"/>
    <w:rsid w:val="00D963F8"/>
    <w:rsid w:val="00D96656"/>
    <w:rsid w:val="00D96C19"/>
    <w:rsid w:val="00D974A0"/>
    <w:rsid w:val="00D97FC3"/>
    <w:rsid w:val="00DA03B6"/>
    <w:rsid w:val="00DA077F"/>
    <w:rsid w:val="00DA0A66"/>
    <w:rsid w:val="00DA0D3F"/>
    <w:rsid w:val="00DA156B"/>
    <w:rsid w:val="00DA15A2"/>
    <w:rsid w:val="00DA17A6"/>
    <w:rsid w:val="00DA1E08"/>
    <w:rsid w:val="00DA1E96"/>
    <w:rsid w:val="00DA2645"/>
    <w:rsid w:val="00DA27A6"/>
    <w:rsid w:val="00DA2BB9"/>
    <w:rsid w:val="00DA3391"/>
    <w:rsid w:val="00DA3FAE"/>
    <w:rsid w:val="00DA4940"/>
    <w:rsid w:val="00DA4FF6"/>
    <w:rsid w:val="00DA5343"/>
    <w:rsid w:val="00DA537E"/>
    <w:rsid w:val="00DA55C2"/>
    <w:rsid w:val="00DA5A8B"/>
    <w:rsid w:val="00DA5F89"/>
    <w:rsid w:val="00DA6921"/>
    <w:rsid w:val="00DA6967"/>
    <w:rsid w:val="00DA6A22"/>
    <w:rsid w:val="00DA6C41"/>
    <w:rsid w:val="00DA7213"/>
    <w:rsid w:val="00DB0078"/>
    <w:rsid w:val="00DB0361"/>
    <w:rsid w:val="00DB0A44"/>
    <w:rsid w:val="00DB0BCF"/>
    <w:rsid w:val="00DB17AE"/>
    <w:rsid w:val="00DB18B1"/>
    <w:rsid w:val="00DB18F7"/>
    <w:rsid w:val="00DB1B3F"/>
    <w:rsid w:val="00DB1DB5"/>
    <w:rsid w:val="00DB2E71"/>
    <w:rsid w:val="00DB30D2"/>
    <w:rsid w:val="00DB45D9"/>
    <w:rsid w:val="00DB4817"/>
    <w:rsid w:val="00DB4B38"/>
    <w:rsid w:val="00DB4D3E"/>
    <w:rsid w:val="00DB5014"/>
    <w:rsid w:val="00DB50C4"/>
    <w:rsid w:val="00DB5310"/>
    <w:rsid w:val="00DB58BE"/>
    <w:rsid w:val="00DB5A67"/>
    <w:rsid w:val="00DB621D"/>
    <w:rsid w:val="00DB6404"/>
    <w:rsid w:val="00DB71E8"/>
    <w:rsid w:val="00DB72FA"/>
    <w:rsid w:val="00DB7934"/>
    <w:rsid w:val="00DB7AC6"/>
    <w:rsid w:val="00DB7F4C"/>
    <w:rsid w:val="00DC04BF"/>
    <w:rsid w:val="00DC0F78"/>
    <w:rsid w:val="00DC1E5A"/>
    <w:rsid w:val="00DC266A"/>
    <w:rsid w:val="00DC295D"/>
    <w:rsid w:val="00DC2A6D"/>
    <w:rsid w:val="00DC2EEC"/>
    <w:rsid w:val="00DC39F3"/>
    <w:rsid w:val="00DC3B6F"/>
    <w:rsid w:val="00DC3C13"/>
    <w:rsid w:val="00DC467C"/>
    <w:rsid w:val="00DC47B4"/>
    <w:rsid w:val="00DC58E1"/>
    <w:rsid w:val="00DC5C26"/>
    <w:rsid w:val="00DC664B"/>
    <w:rsid w:val="00DC6857"/>
    <w:rsid w:val="00DC6A54"/>
    <w:rsid w:val="00DC7034"/>
    <w:rsid w:val="00DC724C"/>
    <w:rsid w:val="00DC7742"/>
    <w:rsid w:val="00DC7DB2"/>
    <w:rsid w:val="00DD0139"/>
    <w:rsid w:val="00DD0F81"/>
    <w:rsid w:val="00DD12C5"/>
    <w:rsid w:val="00DD17D0"/>
    <w:rsid w:val="00DD1871"/>
    <w:rsid w:val="00DD243C"/>
    <w:rsid w:val="00DD28CE"/>
    <w:rsid w:val="00DD3223"/>
    <w:rsid w:val="00DD393F"/>
    <w:rsid w:val="00DD478C"/>
    <w:rsid w:val="00DD48D2"/>
    <w:rsid w:val="00DD5019"/>
    <w:rsid w:val="00DD5858"/>
    <w:rsid w:val="00DD6E6A"/>
    <w:rsid w:val="00DD7616"/>
    <w:rsid w:val="00DD772D"/>
    <w:rsid w:val="00DE0240"/>
    <w:rsid w:val="00DE03EC"/>
    <w:rsid w:val="00DE045F"/>
    <w:rsid w:val="00DE0785"/>
    <w:rsid w:val="00DE07C7"/>
    <w:rsid w:val="00DE0A1F"/>
    <w:rsid w:val="00DE1073"/>
    <w:rsid w:val="00DE1284"/>
    <w:rsid w:val="00DE172F"/>
    <w:rsid w:val="00DE1C69"/>
    <w:rsid w:val="00DE1F36"/>
    <w:rsid w:val="00DE2849"/>
    <w:rsid w:val="00DE288E"/>
    <w:rsid w:val="00DE2E77"/>
    <w:rsid w:val="00DE3744"/>
    <w:rsid w:val="00DE375C"/>
    <w:rsid w:val="00DE3840"/>
    <w:rsid w:val="00DE3E8B"/>
    <w:rsid w:val="00DE4503"/>
    <w:rsid w:val="00DE5337"/>
    <w:rsid w:val="00DE5830"/>
    <w:rsid w:val="00DE5F1D"/>
    <w:rsid w:val="00DE6C8C"/>
    <w:rsid w:val="00DE6F5F"/>
    <w:rsid w:val="00DE7406"/>
    <w:rsid w:val="00DE7716"/>
    <w:rsid w:val="00DE77E0"/>
    <w:rsid w:val="00DE7CB3"/>
    <w:rsid w:val="00DF0176"/>
    <w:rsid w:val="00DF0AB1"/>
    <w:rsid w:val="00DF0D57"/>
    <w:rsid w:val="00DF15A1"/>
    <w:rsid w:val="00DF1842"/>
    <w:rsid w:val="00DF20B1"/>
    <w:rsid w:val="00DF2E63"/>
    <w:rsid w:val="00DF370C"/>
    <w:rsid w:val="00DF382D"/>
    <w:rsid w:val="00DF5551"/>
    <w:rsid w:val="00DF5681"/>
    <w:rsid w:val="00DF6E99"/>
    <w:rsid w:val="00DF6F82"/>
    <w:rsid w:val="00DF7042"/>
    <w:rsid w:val="00DF717D"/>
    <w:rsid w:val="00DF73F6"/>
    <w:rsid w:val="00DF7522"/>
    <w:rsid w:val="00DF79E7"/>
    <w:rsid w:val="00DF7C62"/>
    <w:rsid w:val="00E00021"/>
    <w:rsid w:val="00E005AE"/>
    <w:rsid w:val="00E00880"/>
    <w:rsid w:val="00E00E82"/>
    <w:rsid w:val="00E0113C"/>
    <w:rsid w:val="00E01624"/>
    <w:rsid w:val="00E01AF1"/>
    <w:rsid w:val="00E02BEB"/>
    <w:rsid w:val="00E02F61"/>
    <w:rsid w:val="00E03682"/>
    <w:rsid w:val="00E0386E"/>
    <w:rsid w:val="00E0439E"/>
    <w:rsid w:val="00E045CA"/>
    <w:rsid w:val="00E04DC5"/>
    <w:rsid w:val="00E05ABB"/>
    <w:rsid w:val="00E06516"/>
    <w:rsid w:val="00E0693F"/>
    <w:rsid w:val="00E07155"/>
    <w:rsid w:val="00E07979"/>
    <w:rsid w:val="00E07F53"/>
    <w:rsid w:val="00E1031D"/>
    <w:rsid w:val="00E1046A"/>
    <w:rsid w:val="00E1149F"/>
    <w:rsid w:val="00E11594"/>
    <w:rsid w:val="00E11C2B"/>
    <w:rsid w:val="00E12275"/>
    <w:rsid w:val="00E124F8"/>
    <w:rsid w:val="00E12E48"/>
    <w:rsid w:val="00E132E6"/>
    <w:rsid w:val="00E137B9"/>
    <w:rsid w:val="00E137EB"/>
    <w:rsid w:val="00E139F5"/>
    <w:rsid w:val="00E13BAC"/>
    <w:rsid w:val="00E14D1E"/>
    <w:rsid w:val="00E15A4D"/>
    <w:rsid w:val="00E1608A"/>
    <w:rsid w:val="00E16B43"/>
    <w:rsid w:val="00E16C27"/>
    <w:rsid w:val="00E174B1"/>
    <w:rsid w:val="00E17677"/>
    <w:rsid w:val="00E1771A"/>
    <w:rsid w:val="00E17CE5"/>
    <w:rsid w:val="00E17ED5"/>
    <w:rsid w:val="00E2075F"/>
    <w:rsid w:val="00E208D1"/>
    <w:rsid w:val="00E2100E"/>
    <w:rsid w:val="00E21333"/>
    <w:rsid w:val="00E21389"/>
    <w:rsid w:val="00E21CEE"/>
    <w:rsid w:val="00E22256"/>
    <w:rsid w:val="00E22CF3"/>
    <w:rsid w:val="00E23192"/>
    <w:rsid w:val="00E232A2"/>
    <w:rsid w:val="00E238A3"/>
    <w:rsid w:val="00E239A2"/>
    <w:rsid w:val="00E23C2E"/>
    <w:rsid w:val="00E24182"/>
    <w:rsid w:val="00E24357"/>
    <w:rsid w:val="00E24F98"/>
    <w:rsid w:val="00E2541B"/>
    <w:rsid w:val="00E256E5"/>
    <w:rsid w:val="00E25D84"/>
    <w:rsid w:val="00E26D11"/>
    <w:rsid w:val="00E271F6"/>
    <w:rsid w:val="00E27481"/>
    <w:rsid w:val="00E27BF8"/>
    <w:rsid w:val="00E27D43"/>
    <w:rsid w:val="00E30529"/>
    <w:rsid w:val="00E3088B"/>
    <w:rsid w:val="00E30DCC"/>
    <w:rsid w:val="00E30E2E"/>
    <w:rsid w:val="00E319FC"/>
    <w:rsid w:val="00E31BDE"/>
    <w:rsid w:val="00E31C43"/>
    <w:rsid w:val="00E32023"/>
    <w:rsid w:val="00E32668"/>
    <w:rsid w:val="00E32C1D"/>
    <w:rsid w:val="00E332FA"/>
    <w:rsid w:val="00E33B1D"/>
    <w:rsid w:val="00E3440A"/>
    <w:rsid w:val="00E34F0F"/>
    <w:rsid w:val="00E3504F"/>
    <w:rsid w:val="00E353DB"/>
    <w:rsid w:val="00E35F87"/>
    <w:rsid w:val="00E36237"/>
    <w:rsid w:val="00E37C7D"/>
    <w:rsid w:val="00E40355"/>
    <w:rsid w:val="00E40F3D"/>
    <w:rsid w:val="00E41072"/>
    <w:rsid w:val="00E42A1F"/>
    <w:rsid w:val="00E42CF3"/>
    <w:rsid w:val="00E43008"/>
    <w:rsid w:val="00E43146"/>
    <w:rsid w:val="00E432A8"/>
    <w:rsid w:val="00E43374"/>
    <w:rsid w:val="00E439BE"/>
    <w:rsid w:val="00E43C6E"/>
    <w:rsid w:val="00E43DFA"/>
    <w:rsid w:val="00E43EED"/>
    <w:rsid w:val="00E44292"/>
    <w:rsid w:val="00E44302"/>
    <w:rsid w:val="00E44399"/>
    <w:rsid w:val="00E44874"/>
    <w:rsid w:val="00E44AAB"/>
    <w:rsid w:val="00E45734"/>
    <w:rsid w:val="00E45997"/>
    <w:rsid w:val="00E45ABC"/>
    <w:rsid w:val="00E45F29"/>
    <w:rsid w:val="00E45F4C"/>
    <w:rsid w:val="00E46373"/>
    <w:rsid w:val="00E463F3"/>
    <w:rsid w:val="00E465A3"/>
    <w:rsid w:val="00E46BDD"/>
    <w:rsid w:val="00E46EB1"/>
    <w:rsid w:val="00E472E2"/>
    <w:rsid w:val="00E47629"/>
    <w:rsid w:val="00E47CCA"/>
    <w:rsid w:val="00E47FD0"/>
    <w:rsid w:val="00E5012C"/>
    <w:rsid w:val="00E515A9"/>
    <w:rsid w:val="00E5160E"/>
    <w:rsid w:val="00E51CF8"/>
    <w:rsid w:val="00E51D1C"/>
    <w:rsid w:val="00E5238E"/>
    <w:rsid w:val="00E5258F"/>
    <w:rsid w:val="00E54A44"/>
    <w:rsid w:val="00E54D7C"/>
    <w:rsid w:val="00E55613"/>
    <w:rsid w:val="00E55891"/>
    <w:rsid w:val="00E55C0A"/>
    <w:rsid w:val="00E5647A"/>
    <w:rsid w:val="00E56B84"/>
    <w:rsid w:val="00E56D2C"/>
    <w:rsid w:val="00E57CE1"/>
    <w:rsid w:val="00E57F02"/>
    <w:rsid w:val="00E6025A"/>
    <w:rsid w:val="00E60AD6"/>
    <w:rsid w:val="00E60D84"/>
    <w:rsid w:val="00E60F27"/>
    <w:rsid w:val="00E61D03"/>
    <w:rsid w:val="00E629C8"/>
    <w:rsid w:val="00E629E5"/>
    <w:rsid w:val="00E62A3C"/>
    <w:rsid w:val="00E630AE"/>
    <w:rsid w:val="00E63189"/>
    <w:rsid w:val="00E63730"/>
    <w:rsid w:val="00E63C12"/>
    <w:rsid w:val="00E63C7B"/>
    <w:rsid w:val="00E644B6"/>
    <w:rsid w:val="00E64AA2"/>
    <w:rsid w:val="00E64BEC"/>
    <w:rsid w:val="00E64D9B"/>
    <w:rsid w:val="00E64E54"/>
    <w:rsid w:val="00E655A5"/>
    <w:rsid w:val="00E6561B"/>
    <w:rsid w:val="00E65689"/>
    <w:rsid w:val="00E65BCB"/>
    <w:rsid w:val="00E66DAA"/>
    <w:rsid w:val="00E67159"/>
    <w:rsid w:val="00E677E5"/>
    <w:rsid w:val="00E70667"/>
    <w:rsid w:val="00E71DB8"/>
    <w:rsid w:val="00E72687"/>
    <w:rsid w:val="00E726C9"/>
    <w:rsid w:val="00E72AB1"/>
    <w:rsid w:val="00E7348C"/>
    <w:rsid w:val="00E7353E"/>
    <w:rsid w:val="00E735FF"/>
    <w:rsid w:val="00E74110"/>
    <w:rsid w:val="00E7480B"/>
    <w:rsid w:val="00E74C4B"/>
    <w:rsid w:val="00E74D1C"/>
    <w:rsid w:val="00E75037"/>
    <w:rsid w:val="00E759F2"/>
    <w:rsid w:val="00E75C78"/>
    <w:rsid w:val="00E75DD5"/>
    <w:rsid w:val="00E75F73"/>
    <w:rsid w:val="00E76145"/>
    <w:rsid w:val="00E769AE"/>
    <w:rsid w:val="00E76BD4"/>
    <w:rsid w:val="00E770D8"/>
    <w:rsid w:val="00E774F3"/>
    <w:rsid w:val="00E80234"/>
    <w:rsid w:val="00E80BD3"/>
    <w:rsid w:val="00E81353"/>
    <w:rsid w:val="00E81555"/>
    <w:rsid w:val="00E8157C"/>
    <w:rsid w:val="00E81B29"/>
    <w:rsid w:val="00E81E95"/>
    <w:rsid w:val="00E82E82"/>
    <w:rsid w:val="00E82FC7"/>
    <w:rsid w:val="00E83089"/>
    <w:rsid w:val="00E83185"/>
    <w:rsid w:val="00E8327A"/>
    <w:rsid w:val="00E835F0"/>
    <w:rsid w:val="00E837F0"/>
    <w:rsid w:val="00E83B6A"/>
    <w:rsid w:val="00E842D9"/>
    <w:rsid w:val="00E84383"/>
    <w:rsid w:val="00E84F3F"/>
    <w:rsid w:val="00E8515A"/>
    <w:rsid w:val="00E85396"/>
    <w:rsid w:val="00E854A7"/>
    <w:rsid w:val="00E85A15"/>
    <w:rsid w:val="00E8677C"/>
    <w:rsid w:val="00E867D0"/>
    <w:rsid w:val="00E86A00"/>
    <w:rsid w:val="00E87433"/>
    <w:rsid w:val="00E87479"/>
    <w:rsid w:val="00E87706"/>
    <w:rsid w:val="00E87BE0"/>
    <w:rsid w:val="00E90AD4"/>
    <w:rsid w:val="00E90E7A"/>
    <w:rsid w:val="00E91238"/>
    <w:rsid w:val="00E913D9"/>
    <w:rsid w:val="00E91456"/>
    <w:rsid w:val="00E91CB1"/>
    <w:rsid w:val="00E91D10"/>
    <w:rsid w:val="00E91DF0"/>
    <w:rsid w:val="00E929A0"/>
    <w:rsid w:val="00E929D6"/>
    <w:rsid w:val="00E92DE3"/>
    <w:rsid w:val="00E9301A"/>
    <w:rsid w:val="00E9309E"/>
    <w:rsid w:val="00E933B0"/>
    <w:rsid w:val="00E941C8"/>
    <w:rsid w:val="00E946D5"/>
    <w:rsid w:val="00E94A91"/>
    <w:rsid w:val="00E94E86"/>
    <w:rsid w:val="00E95265"/>
    <w:rsid w:val="00E95884"/>
    <w:rsid w:val="00E95C9B"/>
    <w:rsid w:val="00E962DA"/>
    <w:rsid w:val="00E96F15"/>
    <w:rsid w:val="00E97627"/>
    <w:rsid w:val="00EA0390"/>
    <w:rsid w:val="00EA06C2"/>
    <w:rsid w:val="00EA0B5B"/>
    <w:rsid w:val="00EA0E15"/>
    <w:rsid w:val="00EA1408"/>
    <w:rsid w:val="00EA16D5"/>
    <w:rsid w:val="00EA25C5"/>
    <w:rsid w:val="00EA25C7"/>
    <w:rsid w:val="00EA2732"/>
    <w:rsid w:val="00EA316A"/>
    <w:rsid w:val="00EA3D72"/>
    <w:rsid w:val="00EA4646"/>
    <w:rsid w:val="00EA4F01"/>
    <w:rsid w:val="00EA5AD2"/>
    <w:rsid w:val="00EA7B35"/>
    <w:rsid w:val="00EA7FB4"/>
    <w:rsid w:val="00EB0396"/>
    <w:rsid w:val="00EB056E"/>
    <w:rsid w:val="00EB0754"/>
    <w:rsid w:val="00EB0A28"/>
    <w:rsid w:val="00EB0CE0"/>
    <w:rsid w:val="00EB1B32"/>
    <w:rsid w:val="00EB2ED7"/>
    <w:rsid w:val="00EB39BC"/>
    <w:rsid w:val="00EB490C"/>
    <w:rsid w:val="00EB49EE"/>
    <w:rsid w:val="00EB49F5"/>
    <w:rsid w:val="00EB53D0"/>
    <w:rsid w:val="00EB55F6"/>
    <w:rsid w:val="00EB5B15"/>
    <w:rsid w:val="00EB5B1D"/>
    <w:rsid w:val="00EB61CC"/>
    <w:rsid w:val="00EB65D3"/>
    <w:rsid w:val="00EB667D"/>
    <w:rsid w:val="00EB727F"/>
    <w:rsid w:val="00EB77C8"/>
    <w:rsid w:val="00EB7836"/>
    <w:rsid w:val="00EC03D6"/>
    <w:rsid w:val="00EC074B"/>
    <w:rsid w:val="00EC07AF"/>
    <w:rsid w:val="00EC10FD"/>
    <w:rsid w:val="00EC15A7"/>
    <w:rsid w:val="00EC1829"/>
    <w:rsid w:val="00EC1E86"/>
    <w:rsid w:val="00EC2426"/>
    <w:rsid w:val="00EC27A7"/>
    <w:rsid w:val="00EC2E13"/>
    <w:rsid w:val="00EC2EEC"/>
    <w:rsid w:val="00EC3A00"/>
    <w:rsid w:val="00EC3C60"/>
    <w:rsid w:val="00EC456C"/>
    <w:rsid w:val="00EC47FB"/>
    <w:rsid w:val="00EC49A7"/>
    <w:rsid w:val="00EC4DE8"/>
    <w:rsid w:val="00EC5EF9"/>
    <w:rsid w:val="00EC6376"/>
    <w:rsid w:val="00EC7127"/>
    <w:rsid w:val="00EC71FA"/>
    <w:rsid w:val="00EC76AF"/>
    <w:rsid w:val="00EC7B31"/>
    <w:rsid w:val="00ED034B"/>
    <w:rsid w:val="00ED21D7"/>
    <w:rsid w:val="00ED2E2C"/>
    <w:rsid w:val="00ED3265"/>
    <w:rsid w:val="00ED35FC"/>
    <w:rsid w:val="00ED394F"/>
    <w:rsid w:val="00ED4D94"/>
    <w:rsid w:val="00ED5388"/>
    <w:rsid w:val="00ED53B7"/>
    <w:rsid w:val="00ED61E1"/>
    <w:rsid w:val="00ED6452"/>
    <w:rsid w:val="00ED6825"/>
    <w:rsid w:val="00ED6845"/>
    <w:rsid w:val="00EE01B2"/>
    <w:rsid w:val="00EE05C1"/>
    <w:rsid w:val="00EE24FE"/>
    <w:rsid w:val="00EE287B"/>
    <w:rsid w:val="00EE2CE4"/>
    <w:rsid w:val="00EE433A"/>
    <w:rsid w:val="00EE439D"/>
    <w:rsid w:val="00EE443F"/>
    <w:rsid w:val="00EE45E3"/>
    <w:rsid w:val="00EE4B93"/>
    <w:rsid w:val="00EE4EFA"/>
    <w:rsid w:val="00EE5023"/>
    <w:rsid w:val="00EE5531"/>
    <w:rsid w:val="00EE73B4"/>
    <w:rsid w:val="00EE77DA"/>
    <w:rsid w:val="00EE7CF4"/>
    <w:rsid w:val="00EE7DB2"/>
    <w:rsid w:val="00EF07D7"/>
    <w:rsid w:val="00EF0E6A"/>
    <w:rsid w:val="00EF14AF"/>
    <w:rsid w:val="00EF22F4"/>
    <w:rsid w:val="00EF2C63"/>
    <w:rsid w:val="00EF2EC6"/>
    <w:rsid w:val="00EF3D15"/>
    <w:rsid w:val="00EF4819"/>
    <w:rsid w:val="00EF53F8"/>
    <w:rsid w:val="00EF5BDC"/>
    <w:rsid w:val="00EF5BF1"/>
    <w:rsid w:val="00EF5F61"/>
    <w:rsid w:val="00EF6771"/>
    <w:rsid w:val="00EF7A91"/>
    <w:rsid w:val="00F0056E"/>
    <w:rsid w:val="00F00887"/>
    <w:rsid w:val="00F00AB6"/>
    <w:rsid w:val="00F016F7"/>
    <w:rsid w:val="00F0208D"/>
    <w:rsid w:val="00F0299D"/>
    <w:rsid w:val="00F02AA9"/>
    <w:rsid w:val="00F02AC9"/>
    <w:rsid w:val="00F037A3"/>
    <w:rsid w:val="00F03B81"/>
    <w:rsid w:val="00F03BD3"/>
    <w:rsid w:val="00F04106"/>
    <w:rsid w:val="00F04255"/>
    <w:rsid w:val="00F05012"/>
    <w:rsid w:val="00F052C9"/>
    <w:rsid w:val="00F0535F"/>
    <w:rsid w:val="00F06D7D"/>
    <w:rsid w:val="00F071F9"/>
    <w:rsid w:val="00F07272"/>
    <w:rsid w:val="00F078A8"/>
    <w:rsid w:val="00F078FA"/>
    <w:rsid w:val="00F10032"/>
    <w:rsid w:val="00F10105"/>
    <w:rsid w:val="00F104CA"/>
    <w:rsid w:val="00F10579"/>
    <w:rsid w:val="00F10585"/>
    <w:rsid w:val="00F11536"/>
    <w:rsid w:val="00F11792"/>
    <w:rsid w:val="00F118E6"/>
    <w:rsid w:val="00F11BBC"/>
    <w:rsid w:val="00F11BBE"/>
    <w:rsid w:val="00F11FE8"/>
    <w:rsid w:val="00F12316"/>
    <w:rsid w:val="00F1287A"/>
    <w:rsid w:val="00F12A0F"/>
    <w:rsid w:val="00F12EE6"/>
    <w:rsid w:val="00F139A4"/>
    <w:rsid w:val="00F13B6B"/>
    <w:rsid w:val="00F13C9A"/>
    <w:rsid w:val="00F13D71"/>
    <w:rsid w:val="00F13E00"/>
    <w:rsid w:val="00F14159"/>
    <w:rsid w:val="00F143AC"/>
    <w:rsid w:val="00F144A5"/>
    <w:rsid w:val="00F14CA1"/>
    <w:rsid w:val="00F15D51"/>
    <w:rsid w:val="00F15D69"/>
    <w:rsid w:val="00F16990"/>
    <w:rsid w:val="00F16B2A"/>
    <w:rsid w:val="00F175A8"/>
    <w:rsid w:val="00F17B36"/>
    <w:rsid w:val="00F17C0E"/>
    <w:rsid w:val="00F200F5"/>
    <w:rsid w:val="00F20114"/>
    <w:rsid w:val="00F20A2F"/>
    <w:rsid w:val="00F20AE6"/>
    <w:rsid w:val="00F21165"/>
    <w:rsid w:val="00F212B5"/>
    <w:rsid w:val="00F212F1"/>
    <w:rsid w:val="00F21C13"/>
    <w:rsid w:val="00F21CED"/>
    <w:rsid w:val="00F21F3D"/>
    <w:rsid w:val="00F22179"/>
    <w:rsid w:val="00F228D9"/>
    <w:rsid w:val="00F228FF"/>
    <w:rsid w:val="00F22BDC"/>
    <w:rsid w:val="00F230C7"/>
    <w:rsid w:val="00F23B41"/>
    <w:rsid w:val="00F23DAB"/>
    <w:rsid w:val="00F23F6F"/>
    <w:rsid w:val="00F244C6"/>
    <w:rsid w:val="00F2511C"/>
    <w:rsid w:val="00F25495"/>
    <w:rsid w:val="00F25AB5"/>
    <w:rsid w:val="00F25EF9"/>
    <w:rsid w:val="00F2642B"/>
    <w:rsid w:val="00F26519"/>
    <w:rsid w:val="00F2740F"/>
    <w:rsid w:val="00F27662"/>
    <w:rsid w:val="00F27752"/>
    <w:rsid w:val="00F27B08"/>
    <w:rsid w:val="00F30D21"/>
    <w:rsid w:val="00F3235D"/>
    <w:rsid w:val="00F331F8"/>
    <w:rsid w:val="00F3405D"/>
    <w:rsid w:val="00F3406E"/>
    <w:rsid w:val="00F34086"/>
    <w:rsid w:val="00F3439D"/>
    <w:rsid w:val="00F343D4"/>
    <w:rsid w:val="00F344A6"/>
    <w:rsid w:val="00F34730"/>
    <w:rsid w:val="00F349FC"/>
    <w:rsid w:val="00F34F7D"/>
    <w:rsid w:val="00F358E3"/>
    <w:rsid w:val="00F35C52"/>
    <w:rsid w:val="00F35F94"/>
    <w:rsid w:val="00F36099"/>
    <w:rsid w:val="00F36C0A"/>
    <w:rsid w:val="00F36E9C"/>
    <w:rsid w:val="00F37718"/>
    <w:rsid w:val="00F400F8"/>
    <w:rsid w:val="00F40164"/>
    <w:rsid w:val="00F4045A"/>
    <w:rsid w:val="00F407B8"/>
    <w:rsid w:val="00F40860"/>
    <w:rsid w:val="00F40FA0"/>
    <w:rsid w:val="00F412E2"/>
    <w:rsid w:val="00F41ADB"/>
    <w:rsid w:val="00F41FF9"/>
    <w:rsid w:val="00F42078"/>
    <w:rsid w:val="00F42209"/>
    <w:rsid w:val="00F42391"/>
    <w:rsid w:val="00F43058"/>
    <w:rsid w:val="00F439CA"/>
    <w:rsid w:val="00F43CA1"/>
    <w:rsid w:val="00F444F8"/>
    <w:rsid w:val="00F450B9"/>
    <w:rsid w:val="00F451CA"/>
    <w:rsid w:val="00F4543B"/>
    <w:rsid w:val="00F45506"/>
    <w:rsid w:val="00F4588B"/>
    <w:rsid w:val="00F45AA2"/>
    <w:rsid w:val="00F45B4A"/>
    <w:rsid w:val="00F45BA3"/>
    <w:rsid w:val="00F45F4E"/>
    <w:rsid w:val="00F46253"/>
    <w:rsid w:val="00F468D2"/>
    <w:rsid w:val="00F46AAE"/>
    <w:rsid w:val="00F47521"/>
    <w:rsid w:val="00F50390"/>
    <w:rsid w:val="00F5049D"/>
    <w:rsid w:val="00F50ABB"/>
    <w:rsid w:val="00F5194E"/>
    <w:rsid w:val="00F51AFB"/>
    <w:rsid w:val="00F51D0A"/>
    <w:rsid w:val="00F51DE7"/>
    <w:rsid w:val="00F52A67"/>
    <w:rsid w:val="00F52F61"/>
    <w:rsid w:val="00F52F8C"/>
    <w:rsid w:val="00F5300D"/>
    <w:rsid w:val="00F541E3"/>
    <w:rsid w:val="00F5478F"/>
    <w:rsid w:val="00F54D67"/>
    <w:rsid w:val="00F5548C"/>
    <w:rsid w:val="00F5554B"/>
    <w:rsid w:val="00F562AB"/>
    <w:rsid w:val="00F56599"/>
    <w:rsid w:val="00F56D72"/>
    <w:rsid w:val="00F602FD"/>
    <w:rsid w:val="00F60617"/>
    <w:rsid w:val="00F6065B"/>
    <w:rsid w:val="00F60674"/>
    <w:rsid w:val="00F611CF"/>
    <w:rsid w:val="00F61664"/>
    <w:rsid w:val="00F62430"/>
    <w:rsid w:val="00F6246E"/>
    <w:rsid w:val="00F6333B"/>
    <w:rsid w:val="00F6351C"/>
    <w:rsid w:val="00F63DCF"/>
    <w:rsid w:val="00F642DF"/>
    <w:rsid w:val="00F64622"/>
    <w:rsid w:val="00F6485B"/>
    <w:rsid w:val="00F65DA5"/>
    <w:rsid w:val="00F663F1"/>
    <w:rsid w:val="00F66539"/>
    <w:rsid w:val="00F67853"/>
    <w:rsid w:val="00F67A57"/>
    <w:rsid w:val="00F70591"/>
    <w:rsid w:val="00F70C3E"/>
    <w:rsid w:val="00F713D6"/>
    <w:rsid w:val="00F71533"/>
    <w:rsid w:val="00F72198"/>
    <w:rsid w:val="00F72AEB"/>
    <w:rsid w:val="00F73184"/>
    <w:rsid w:val="00F73629"/>
    <w:rsid w:val="00F738F4"/>
    <w:rsid w:val="00F73ABC"/>
    <w:rsid w:val="00F73DF1"/>
    <w:rsid w:val="00F743B4"/>
    <w:rsid w:val="00F74DB3"/>
    <w:rsid w:val="00F74EB8"/>
    <w:rsid w:val="00F75105"/>
    <w:rsid w:val="00F75F83"/>
    <w:rsid w:val="00F7629A"/>
    <w:rsid w:val="00F7755D"/>
    <w:rsid w:val="00F77B45"/>
    <w:rsid w:val="00F77C85"/>
    <w:rsid w:val="00F806A5"/>
    <w:rsid w:val="00F80D03"/>
    <w:rsid w:val="00F80EBE"/>
    <w:rsid w:val="00F80ED5"/>
    <w:rsid w:val="00F815C9"/>
    <w:rsid w:val="00F81658"/>
    <w:rsid w:val="00F81E7C"/>
    <w:rsid w:val="00F8258F"/>
    <w:rsid w:val="00F829F9"/>
    <w:rsid w:val="00F82AC4"/>
    <w:rsid w:val="00F82AF3"/>
    <w:rsid w:val="00F83248"/>
    <w:rsid w:val="00F83902"/>
    <w:rsid w:val="00F840FA"/>
    <w:rsid w:val="00F8446E"/>
    <w:rsid w:val="00F848C1"/>
    <w:rsid w:val="00F84DB0"/>
    <w:rsid w:val="00F84F8E"/>
    <w:rsid w:val="00F85671"/>
    <w:rsid w:val="00F863D2"/>
    <w:rsid w:val="00F864F7"/>
    <w:rsid w:val="00F8661D"/>
    <w:rsid w:val="00F86658"/>
    <w:rsid w:val="00F86A2A"/>
    <w:rsid w:val="00F8726C"/>
    <w:rsid w:val="00F8743C"/>
    <w:rsid w:val="00F87974"/>
    <w:rsid w:val="00F9069A"/>
    <w:rsid w:val="00F90A97"/>
    <w:rsid w:val="00F90B6D"/>
    <w:rsid w:val="00F91449"/>
    <w:rsid w:val="00F919D1"/>
    <w:rsid w:val="00F91C5D"/>
    <w:rsid w:val="00F91EED"/>
    <w:rsid w:val="00F91F50"/>
    <w:rsid w:val="00F920CE"/>
    <w:rsid w:val="00F924FE"/>
    <w:rsid w:val="00F92A2C"/>
    <w:rsid w:val="00F933F6"/>
    <w:rsid w:val="00F936FF"/>
    <w:rsid w:val="00F938BA"/>
    <w:rsid w:val="00F93CA0"/>
    <w:rsid w:val="00F9415C"/>
    <w:rsid w:val="00F94D3B"/>
    <w:rsid w:val="00F952F1"/>
    <w:rsid w:val="00F96601"/>
    <w:rsid w:val="00F96679"/>
    <w:rsid w:val="00F979B7"/>
    <w:rsid w:val="00F97D48"/>
    <w:rsid w:val="00F97E29"/>
    <w:rsid w:val="00FA0335"/>
    <w:rsid w:val="00FA068E"/>
    <w:rsid w:val="00FA0C1E"/>
    <w:rsid w:val="00FA0E25"/>
    <w:rsid w:val="00FA18BF"/>
    <w:rsid w:val="00FA2245"/>
    <w:rsid w:val="00FA25A1"/>
    <w:rsid w:val="00FA2629"/>
    <w:rsid w:val="00FA2746"/>
    <w:rsid w:val="00FA3137"/>
    <w:rsid w:val="00FA3223"/>
    <w:rsid w:val="00FA34FE"/>
    <w:rsid w:val="00FA36CE"/>
    <w:rsid w:val="00FA3DC6"/>
    <w:rsid w:val="00FA460A"/>
    <w:rsid w:val="00FA4FD2"/>
    <w:rsid w:val="00FA52CC"/>
    <w:rsid w:val="00FA5372"/>
    <w:rsid w:val="00FA6454"/>
    <w:rsid w:val="00FA663F"/>
    <w:rsid w:val="00FA6913"/>
    <w:rsid w:val="00FB008D"/>
    <w:rsid w:val="00FB014F"/>
    <w:rsid w:val="00FB0737"/>
    <w:rsid w:val="00FB0B5A"/>
    <w:rsid w:val="00FB0D06"/>
    <w:rsid w:val="00FB10B2"/>
    <w:rsid w:val="00FB18C5"/>
    <w:rsid w:val="00FB1C5A"/>
    <w:rsid w:val="00FB1CFE"/>
    <w:rsid w:val="00FB2404"/>
    <w:rsid w:val="00FB2CBB"/>
    <w:rsid w:val="00FB3422"/>
    <w:rsid w:val="00FB404D"/>
    <w:rsid w:val="00FB434F"/>
    <w:rsid w:val="00FB4D65"/>
    <w:rsid w:val="00FB5059"/>
    <w:rsid w:val="00FB526C"/>
    <w:rsid w:val="00FB590F"/>
    <w:rsid w:val="00FB671F"/>
    <w:rsid w:val="00FB691C"/>
    <w:rsid w:val="00FB7229"/>
    <w:rsid w:val="00FB7587"/>
    <w:rsid w:val="00FB7AF1"/>
    <w:rsid w:val="00FB7ED6"/>
    <w:rsid w:val="00FC05C9"/>
    <w:rsid w:val="00FC0606"/>
    <w:rsid w:val="00FC0D3C"/>
    <w:rsid w:val="00FC21F9"/>
    <w:rsid w:val="00FC23D4"/>
    <w:rsid w:val="00FC24DC"/>
    <w:rsid w:val="00FC2BA8"/>
    <w:rsid w:val="00FC2CF9"/>
    <w:rsid w:val="00FC2D84"/>
    <w:rsid w:val="00FC3452"/>
    <w:rsid w:val="00FC3501"/>
    <w:rsid w:val="00FC3E15"/>
    <w:rsid w:val="00FC4178"/>
    <w:rsid w:val="00FC4A91"/>
    <w:rsid w:val="00FC5FD9"/>
    <w:rsid w:val="00FC6170"/>
    <w:rsid w:val="00FC61AF"/>
    <w:rsid w:val="00FC6854"/>
    <w:rsid w:val="00FC70F6"/>
    <w:rsid w:val="00FC7B3E"/>
    <w:rsid w:val="00FD02E9"/>
    <w:rsid w:val="00FD0C54"/>
    <w:rsid w:val="00FD0F3A"/>
    <w:rsid w:val="00FD15E9"/>
    <w:rsid w:val="00FD1B7E"/>
    <w:rsid w:val="00FD2351"/>
    <w:rsid w:val="00FD2519"/>
    <w:rsid w:val="00FD2825"/>
    <w:rsid w:val="00FD2CBC"/>
    <w:rsid w:val="00FD31DF"/>
    <w:rsid w:val="00FD332C"/>
    <w:rsid w:val="00FD3974"/>
    <w:rsid w:val="00FD3D08"/>
    <w:rsid w:val="00FD4662"/>
    <w:rsid w:val="00FD4784"/>
    <w:rsid w:val="00FD4E5C"/>
    <w:rsid w:val="00FD4F73"/>
    <w:rsid w:val="00FD5005"/>
    <w:rsid w:val="00FD5C54"/>
    <w:rsid w:val="00FD5FF3"/>
    <w:rsid w:val="00FD60A9"/>
    <w:rsid w:val="00FD6AAB"/>
    <w:rsid w:val="00FD7B95"/>
    <w:rsid w:val="00FD7BBC"/>
    <w:rsid w:val="00FD7EDC"/>
    <w:rsid w:val="00FE0080"/>
    <w:rsid w:val="00FE053A"/>
    <w:rsid w:val="00FE053F"/>
    <w:rsid w:val="00FE093B"/>
    <w:rsid w:val="00FE138F"/>
    <w:rsid w:val="00FE155A"/>
    <w:rsid w:val="00FE1BDD"/>
    <w:rsid w:val="00FE1C6A"/>
    <w:rsid w:val="00FE214C"/>
    <w:rsid w:val="00FE2198"/>
    <w:rsid w:val="00FE3794"/>
    <w:rsid w:val="00FE3800"/>
    <w:rsid w:val="00FE3FDF"/>
    <w:rsid w:val="00FE4A78"/>
    <w:rsid w:val="00FE5EEA"/>
    <w:rsid w:val="00FE60BA"/>
    <w:rsid w:val="00FE6458"/>
    <w:rsid w:val="00FE64DC"/>
    <w:rsid w:val="00FE6BEA"/>
    <w:rsid w:val="00FE6DB0"/>
    <w:rsid w:val="00FE6E07"/>
    <w:rsid w:val="00FE6F91"/>
    <w:rsid w:val="00FE7A6E"/>
    <w:rsid w:val="00FE7D23"/>
    <w:rsid w:val="00FE7ED1"/>
    <w:rsid w:val="00FF0A1F"/>
    <w:rsid w:val="00FF181B"/>
    <w:rsid w:val="00FF199B"/>
    <w:rsid w:val="00FF1E7F"/>
    <w:rsid w:val="00FF2887"/>
    <w:rsid w:val="00FF2CA9"/>
    <w:rsid w:val="00FF3E2B"/>
    <w:rsid w:val="00FF4847"/>
    <w:rsid w:val="00FF4F89"/>
    <w:rsid w:val="00FF5481"/>
    <w:rsid w:val="00FF5660"/>
    <w:rsid w:val="00FF57E7"/>
    <w:rsid w:val="00FF5EEF"/>
    <w:rsid w:val="00FF6C9D"/>
    <w:rsid w:val="00FF6DB8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A3B8EA"/>
  <w15:chartTrackingRefBased/>
  <w15:docId w15:val="{7849A106-02BB-47CA-B3EB-1EEF0481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font283"/>
      <w:color w:val="2E74B5"/>
      <w:sz w:val="32"/>
      <w:szCs w:val="32"/>
    </w:rPr>
  </w:style>
  <w:style w:type="paragraph" w:styleId="Cmsor2">
    <w:name w:val="heading 2"/>
    <w:basedOn w:val="Norml"/>
    <w:next w:val="Szvegtrzs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hAnsi="Calibri Light" w:cs="font283"/>
      <w:color w:val="2E74B5"/>
      <w:sz w:val="26"/>
      <w:szCs w:val="26"/>
    </w:rPr>
  </w:style>
  <w:style w:type="paragraph" w:styleId="Cmsor3">
    <w:name w:val="heading 3"/>
    <w:basedOn w:val="Norml"/>
    <w:next w:val="Szvegtrzs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font283"/>
      <w:color w:val="1F4D78"/>
      <w:sz w:val="24"/>
      <w:szCs w:val="24"/>
    </w:rPr>
  </w:style>
  <w:style w:type="paragraph" w:styleId="Cmsor4">
    <w:name w:val="heading 4"/>
    <w:basedOn w:val="Norml"/>
    <w:next w:val="Szvegtrzs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font283"/>
      <w:i/>
      <w:iCs/>
      <w:color w:val="2E74B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</w:style>
  <w:style w:type="character" w:customStyle="1" w:styleId="JegyzokonyvChar">
    <w:name w:val="Jegyzokonyv Char"/>
    <w:rPr>
      <w:rFonts w:ascii="Tahoma" w:eastAsia="Times New Roman" w:hAnsi="Tahoma" w:cs="Tahoma"/>
      <w:sz w:val="24"/>
      <w:szCs w:val="24"/>
    </w:rPr>
  </w:style>
  <w:style w:type="character" w:customStyle="1" w:styleId="Szvegtrzs2Char">
    <w:name w:val="Szövegtörzs 2 Char"/>
    <w:rPr>
      <w:rFonts w:ascii="Times New Roman" w:eastAsia="Times New Roman" w:hAnsi="Times New Roman" w:cs="Times New Roman"/>
      <w:sz w:val="24"/>
      <w:szCs w:val="20"/>
    </w:rPr>
  </w:style>
  <w:style w:type="character" w:customStyle="1" w:styleId="Cmsor1Char">
    <w:name w:val="Címsor 1 Char"/>
    <w:rPr>
      <w:rFonts w:ascii="Calibri Light" w:hAnsi="Calibri Light" w:cs="font283"/>
      <w:color w:val="2E74B5"/>
      <w:sz w:val="32"/>
      <w:szCs w:val="32"/>
    </w:rPr>
  </w:style>
  <w:style w:type="character" w:styleId="Hiperhivatkozs">
    <w:name w:val="Hyperlink"/>
    <w:uiPriority w:val="99"/>
    <w:rPr>
      <w:color w:val="0563C1"/>
      <w:u w:val="single"/>
    </w:rPr>
  </w:style>
  <w:style w:type="character" w:customStyle="1" w:styleId="lfejChar">
    <w:name w:val="Élőfej Char"/>
    <w:rPr>
      <w:rFonts w:ascii="Calibri" w:eastAsia="Times New Roman" w:hAnsi="Calibri" w:cs="Calibri"/>
    </w:rPr>
  </w:style>
  <w:style w:type="character" w:customStyle="1" w:styleId="llbChar">
    <w:name w:val="Élőláb Char"/>
    <w:rPr>
      <w:rFonts w:ascii="Calibri" w:eastAsia="Times New Roman" w:hAnsi="Calibri" w:cs="Calibri"/>
    </w:rPr>
  </w:style>
  <w:style w:type="character" w:customStyle="1" w:styleId="CmChar">
    <w:name w:val="Cím Char"/>
    <w:rPr>
      <w:rFonts w:ascii="Tahoma" w:eastAsia="Times New Roman" w:hAnsi="Tahoma" w:cs="Times New Roman"/>
      <w:b/>
      <w:bCs/>
      <w:sz w:val="32"/>
      <w:szCs w:val="20"/>
    </w:rPr>
  </w:style>
  <w:style w:type="character" w:customStyle="1" w:styleId="ListaszerbekezdsChar">
    <w:name w:val="Listaszerű bekezdés Char"/>
    <w:aliases w:val="Listaszerű bekezdés 1 Char,List Paragraph à moi Char,Listaszerű bekezdés1 Char,Lista 1. szint Char,List Paragraph Char,Welt L Char Char,Welt L Char1,Bullet List Char,FooterText Char,numbered Char,Paragraphe de liste1 Char"/>
    <w:uiPriority w:val="34"/>
    <w:qFormat/>
    <w:rPr>
      <w:rFonts w:ascii="Calibri" w:eastAsia="Calibri" w:hAnsi="Calibri" w:cs="Times New Roman"/>
    </w:rPr>
  </w:style>
  <w:style w:type="character" w:customStyle="1" w:styleId="Cmsor2Char">
    <w:name w:val="Címsor 2 Char"/>
    <w:rPr>
      <w:rFonts w:ascii="Calibri Light" w:hAnsi="Calibri Light" w:cs="font283"/>
      <w:color w:val="2E74B5"/>
      <w:sz w:val="26"/>
      <w:szCs w:val="26"/>
    </w:rPr>
  </w:style>
  <w:style w:type="character" w:customStyle="1" w:styleId="Cmsor4Char">
    <w:name w:val="Címsor 4 Char"/>
    <w:rPr>
      <w:rFonts w:ascii="Calibri Light" w:hAnsi="Calibri Light" w:cs="font283"/>
      <w:i/>
      <w:iCs/>
      <w:color w:val="2E74B5"/>
    </w:rPr>
  </w:style>
  <w:style w:type="character" w:customStyle="1" w:styleId="Cmsor3Char">
    <w:name w:val="Címsor 3 Char"/>
    <w:rPr>
      <w:rFonts w:ascii="Calibri Light" w:hAnsi="Calibri Light" w:cs="font283"/>
      <w:color w:val="1F4D78"/>
      <w:sz w:val="24"/>
      <w:szCs w:val="24"/>
    </w:rPr>
  </w:style>
  <w:style w:type="character" w:customStyle="1" w:styleId="ListLabel1">
    <w:name w:val="ListLabel 1"/>
    <w:rPr>
      <w:b/>
    </w:rPr>
  </w:style>
  <w:style w:type="character" w:customStyle="1" w:styleId="WW8Num5z0">
    <w:name w:val="WW8Num5z0"/>
    <w:rPr>
      <w:rFonts w:ascii="Tahoma" w:hAnsi="Tahoma" w:cs="Tahoma" w:hint="default"/>
      <w:b/>
      <w:bCs/>
      <w:i w:val="0"/>
      <w:iCs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3z0">
    <w:name w:val="WW8Num3z0"/>
    <w:rPr>
      <w:rFonts w:ascii="Tahoma" w:hAnsi="Tahoma" w:cs="Tahoma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Lucida Sans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Lucida Sans"/>
    </w:rPr>
  </w:style>
  <w:style w:type="paragraph" w:customStyle="1" w:styleId="Jegyzokonyv">
    <w:name w:val="Jegyzokonyv"/>
    <w:basedOn w:val="Norml"/>
    <w:pPr>
      <w:spacing w:line="100" w:lineRule="atLeast"/>
      <w:jc w:val="both"/>
    </w:pPr>
    <w:rPr>
      <w:rFonts w:ascii="Tahoma" w:hAnsi="Tahoma" w:cs="Tahoma"/>
      <w:sz w:val="24"/>
      <w:szCs w:val="24"/>
    </w:rPr>
  </w:style>
  <w:style w:type="paragraph" w:customStyle="1" w:styleId="Szvegtrzs21">
    <w:name w:val="Szövegtörzs 21"/>
    <w:basedOn w:val="Norml"/>
    <w:pPr>
      <w:spacing w:line="360" w:lineRule="auto"/>
      <w:jc w:val="center"/>
    </w:pPr>
    <w:rPr>
      <w:rFonts w:ascii="Times New Roman" w:hAnsi="Times New Roman" w:cs="Times New Roman"/>
      <w:sz w:val="24"/>
      <w:szCs w:val="20"/>
    </w:rPr>
  </w:style>
  <w:style w:type="paragraph" w:customStyle="1" w:styleId="CharCharChar">
    <w:name w:val="Char Char Char"/>
    <w:basedOn w:val="Norml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Tartalomjegyzk-fejlc">
    <w:name w:val="Tartalomjegyzék-fejléc"/>
    <w:basedOn w:val="Cmsor1"/>
    <w:pPr>
      <w:numPr>
        <w:numId w:val="0"/>
      </w:numPr>
      <w:suppressLineNumbers/>
      <w:spacing w:line="259" w:lineRule="auto"/>
    </w:pPr>
    <w:rPr>
      <w:b/>
      <w:bCs/>
    </w:rPr>
  </w:style>
  <w:style w:type="paragraph" w:styleId="TJ1">
    <w:name w:val="toc 1"/>
    <w:basedOn w:val="Norml"/>
    <w:uiPriority w:val="39"/>
    <w:pPr>
      <w:tabs>
        <w:tab w:val="right" w:leader="dot" w:pos="9638"/>
      </w:tabs>
      <w:spacing w:after="100"/>
    </w:pPr>
  </w:style>
  <w:style w:type="paragraph" w:styleId="lfej">
    <w:name w:val="header"/>
    <w:basedOn w:val="Norml"/>
    <w:pPr>
      <w:suppressLineNumbers/>
      <w:tabs>
        <w:tab w:val="center" w:pos="4536"/>
        <w:tab w:val="right" w:pos="9072"/>
      </w:tabs>
      <w:spacing w:line="100" w:lineRule="atLeast"/>
    </w:pPr>
  </w:style>
  <w:style w:type="paragraph" w:styleId="llb">
    <w:name w:val="footer"/>
    <w:basedOn w:val="Norml"/>
    <w:pPr>
      <w:suppressLineNumbers/>
      <w:tabs>
        <w:tab w:val="center" w:pos="4536"/>
        <w:tab w:val="right" w:pos="9072"/>
      </w:tabs>
      <w:spacing w:line="100" w:lineRule="atLeast"/>
    </w:pPr>
  </w:style>
  <w:style w:type="paragraph" w:styleId="Cm">
    <w:name w:val="Title"/>
    <w:basedOn w:val="Norml"/>
    <w:next w:val="Alcm"/>
    <w:qFormat/>
    <w:pPr>
      <w:spacing w:line="100" w:lineRule="atLeast"/>
      <w:jc w:val="center"/>
    </w:pPr>
    <w:rPr>
      <w:rFonts w:ascii="Tahoma" w:hAnsi="Tahoma" w:cs="Times New Roman"/>
      <w:b/>
      <w:bCs/>
      <w:sz w:val="32"/>
      <w:szCs w:val="20"/>
    </w:rPr>
  </w:style>
  <w:style w:type="paragraph" w:styleId="Alcm">
    <w:name w:val="Subtitle"/>
    <w:basedOn w:val="Cmsor"/>
    <w:next w:val="Szvegtrzs"/>
    <w:qFormat/>
    <w:pPr>
      <w:jc w:val="center"/>
    </w:pPr>
    <w:rPr>
      <w:i/>
      <w:iCs/>
    </w:rPr>
  </w:style>
  <w:style w:type="paragraph" w:customStyle="1" w:styleId="Listaszerbekezds1">
    <w:name w:val="Listaszerű bekezdés1"/>
    <w:basedOn w:val="Norml"/>
    <w:pPr>
      <w:spacing w:line="100" w:lineRule="atLeast"/>
      <w:ind w:left="720"/>
    </w:pPr>
    <w:rPr>
      <w:rFonts w:eastAsia="Calibri" w:cs="Times New Roman"/>
    </w:rPr>
  </w:style>
  <w:style w:type="paragraph" w:styleId="TJ2">
    <w:name w:val="toc 2"/>
    <w:basedOn w:val="Norml"/>
    <w:uiPriority w:val="39"/>
    <w:pPr>
      <w:tabs>
        <w:tab w:val="right" w:leader="dot" w:pos="9062"/>
      </w:tabs>
      <w:spacing w:after="100"/>
      <w:ind w:left="440"/>
    </w:pPr>
    <w:rPr>
      <w:rFonts w:ascii="Tahoma" w:hAnsi="Tahoma" w:cs="Tahoma"/>
      <w:bCs/>
      <w:iCs/>
      <w:sz w:val="20"/>
    </w:rPr>
  </w:style>
  <w:style w:type="paragraph" w:customStyle="1" w:styleId="CharCharChar0">
    <w:name w:val="Char Char Char"/>
    <w:basedOn w:val="Norml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WW-Szvegtrzs2">
    <w:name w:val="WW-Szövegtörzs 2"/>
    <w:basedOn w:val="Norml"/>
    <w:pPr>
      <w:widowControl w:val="0"/>
      <w:spacing w:line="100" w:lineRule="atLeast"/>
      <w:jc w:val="both"/>
    </w:pPr>
    <w:rPr>
      <w:rFonts w:ascii="Times New Roman" w:eastAsia="Lucida Sans Unicode" w:hAnsi="Times New Roman" w:cs="Times New Roman"/>
      <w:b/>
      <w:i/>
      <w:sz w:val="24"/>
      <w:szCs w:val="24"/>
    </w:rPr>
  </w:style>
  <w:style w:type="paragraph" w:customStyle="1" w:styleId="Default">
    <w:name w:val="Default"/>
    <w:pPr>
      <w:suppressAutoHyphens/>
      <w:spacing w:line="100" w:lineRule="atLeast"/>
    </w:pPr>
    <w:rPr>
      <w:color w:val="000000"/>
      <w:sz w:val="24"/>
      <w:szCs w:val="24"/>
      <w:lang w:eastAsia="ar-SA"/>
    </w:rPr>
  </w:style>
  <w:style w:type="paragraph" w:styleId="TJ3">
    <w:name w:val="toc 3"/>
    <w:basedOn w:val="Norml"/>
    <w:uiPriority w:val="39"/>
    <w:pPr>
      <w:tabs>
        <w:tab w:val="right" w:leader="dot" w:pos="9062"/>
      </w:tabs>
      <w:spacing w:after="100"/>
      <w:ind w:left="440"/>
    </w:pPr>
    <w:rPr>
      <w:rFonts w:ascii="Tahoma" w:hAnsi="Tahoma" w:cs="Tahoma"/>
      <w:bCs/>
      <w:sz w:val="20"/>
    </w:rPr>
  </w:style>
  <w:style w:type="paragraph" w:customStyle="1" w:styleId="Szvegtrzs210">
    <w:name w:val="Szövegtörzs 21"/>
    <w:basedOn w:val="Norml"/>
    <w:pPr>
      <w:spacing w:line="360" w:lineRule="auto"/>
      <w:jc w:val="center"/>
    </w:pPr>
    <w:rPr>
      <w:szCs w:val="20"/>
    </w:rPr>
  </w:style>
  <w:style w:type="paragraph" w:styleId="Listaszerbekezds">
    <w:name w:val="List Paragraph"/>
    <w:aliases w:val="Listaszerű bekezdés 1,List Paragraph à moi,Lista 1. szint,List Paragraph,Welt L Char,Welt L,Bullet List,FooterText,numbered,Paragraphe de liste1,Bulletr List Paragraph,列出段落,列出段落1,Listeafsnit1,Parágrafo da Lista1,List Paragraph2"/>
    <w:basedOn w:val="Norml"/>
    <w:uiPriority w:val="34"/>
    <w:qFormat/>
    <w:pPr>
      <w:ind w:left="720"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E59AD"/>
    <w:pPr>
      <w:numPr>
        <w:numId w:val="0"/>
      </w:numPr>
      <w:spacing w:line="259" w:lineRule="auto"/>
      <w:outlineLvl w:val="9"/>
    </w:pPr>
    <w:rPr>
      <w:rFonts w:cs="Times New Roman"/>
      <w:lang w:eastAsia="hu-HU"/>
    </w:rPr>
  </w:style>
  <w:style w:type="paragraph" w:styleId="Szvegtrzs2">
    <w:name w:val="Body Text 2"/>
    <w:basedOn w:val="Norml"/>
    <w:link w:val="Szvegtrzs2Char1"/>
    <w:uiPriority w:val="99"/>
    <w:unhideWhenUsed/>
    <w:rsid w:val="00DD17D0"/>
    <w:pPr>
      <w:spacing w:after="120" w:line="480" w:lineRule="auto"/>
    </w:pPr>
  </w:style>
  <w:style w:type="character" w:customStyle="1" w:styleId="Szvegtrzs2Char1">
    <w:name w:val="Szövegtörzs 2 Char1"/>
    <w:link w:val="Szvegtrzs2"/>
    <w:uiPriority w:val="99"/>
    <w:rsid w:val="00DD17D0"/>
    <w:rPr>
      <w:rFonts w:ascii="Calibri" w:hAnsi="Calibri" w:cs="Calibri"/>
      <w:sz w:val="22"/>
      <w:szCs w:val="22"/>
      <w:lang w:eastAsia="ar-SA"/>
    </w:rPr>
  </w:style>
  <w:style w:type="paragraph" w:customStyle="1" w:styleId="CharCharChar1">
    <w:name w:val="Char Char Char"/>
    <w:basedOn w:val="Norml"/>
    <w:rsid w:val="00CD7038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Felsorols">
    <w:name w:val="List Bullet"/>
    <w:basedOn w:val="Norml"/>
    <w:uiPriority w:val="99"/>
    <w:unhideWhenUsed/>
    <w:rsid w:val="00CD7038"/>
    <w:pPr>
      <w:numPr>
        <w:numId w:val="2"/>
      </w:numPr>
      <w:contextualSpacing/>
    </w:pPr>
    <w:rPr>
      <w:rFonts w:ascii="Times New Roman" w:hAnsi="Times New Roman" w:cs="Times New Roman"/>
      <w:sz w:val="24"/>
      <w:szCs w:val="24"/>
      <w:lang w:eastAsia="hu-HU"/>
    </w:rPr>
  </w:style>
  <w:style w:type="paragraph" w:customStyle="1" w:styleId="CharCharChar2">
    <w:name w:val="Char Char Char"/>
    <w:basedOn w:val="Norml"/>
    <w:rsid w:val="007337F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1">
    <w:name w:val="1"/>
    <w:basedOn w:val="Norml"/>
    <w:rsid w:val="00A838BD"/>
    <w:pPr>
      <w:numPr>
        <w:numId w:val="3"/>
      </w:numPr>
      <w:overflowPunct w:val="0"/>
      <w:autoSpaceDE w:val="0"/>
      <w:jc w:val="both"/>
    </w:pPr>
    <w:rPr>
      <w:rFonts w:eastAsia="Calibri"/>
      <w:b/>
      <w:bCs/>
      <w:sz w:val="24"/>
      <w:szCs w:val="24"/>
    </w:rPr>
  </w:style>
  <w:style w:type="paragraph" w:customStyle="1" w:styleId="CharCharChar3">
    <w:name w:val="Char Char Char"/>
    <w:basedOn w:val="Norml"/>
    <w:rsid w:val="0024569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x2h-tartalom">
    <w:name w:val="x2h-tartalom"/>
    <w:basedOn w:val="Norml"/>
    <w:rsid w:val="00D1056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x2h-szakasz-sorszam">
    <w:name w:val="x2h-szakasz-sorszam"/>
    <w:rsid w:val="00D1056A"/>
  </w:style>
  <w:style w:type="character" w:customStyle="1" w:styleId="x2h-felsorolas">
    <w:name w:val="x2h-felsorolas"/>
    <w:rsid w:val="00D1056A"/>
  </w:style>
  <w:style w:type="paragraph" w:customStyle="1" w:styleId="CharCharChar4">
    <w:name w:val="Char Char Char"/>
    <w:basedOn w:val="Norml"/>
    <w:rsid w:val="002457A5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AA4CD2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uiPriority w:val="99"/>
    <w:semiHidden/>
    <w:rsid w:val="00AA4CD2"/>
    <w:rPr>
      <w:rFonts w:ascii="Calibri" w:hAnsi="Calibri" w:cs="Calibri"/>
      <w:sz w:val="22"/>
      <w:szCs w:val="22"/>
      <w:lang w:eastAsia="ar-SA"/>
    </w:rPr>
  </w:style>
  <w:style w:type="paragraph" w:customStyle="1" w:styleId="CharCharChar5">
    <w:name w:val="Char Char Char"/>
    <w:basedOn w:val="Norml"/>
    <w:rsid w:val="00B34D38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harCharChar6">
    <w:name w:val="Char Char Char"/>
    <w:basedOn w:val="Norml"/>
    <w:rsid w:val="00AF411F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harCharChar7">
    <w:name w:val="Char Char Char"/>
    <w:basedOn w:val="Norml"/>
    <w:rsid w:val="005D0A8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customStyle="1" w:styleId="TableGrid">
    <w:name w:val="TableGrid"/>
    <w:rsid w:val="00DA0A66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3C596B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kern w:val="3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3B2E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u-HU"/>
    </w:rPr>
  </w:style>
  <w:style w:type="paragraph" w:customStyle="1" w:styleId="Standarduser">
    <w:name w:val="Standard (user)"/>
    <w:rsid w:val="00770D9D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kern w:val="3"/>
      <w:sz w:val="22"/>
      <w:szCs w:val="22"/>
      <w:lang w:eastAsia="en-US"/>
    </w:rPr>
  </w:style>
  <w:style w:type="numbering" w:customStyle="1" w:styleId="WWNum210">
    <w:name w:val="WWNum210"/>
    <w:basedOn w:val="Nemlista"/>
    <w:rsid w:val="00770D9D"/>
    <w:pPr>
      <w:numPr>
        <w:numId w:val="4"/>
      </w:numPr>
    </w:pPr>
  </w:style>
  <w:style w:type="numbering" w:customStyle="1" w:styleId="WWNum410">
    <w:name w:val="WWNum410"/>
    <w:basedOn w:val="Nemlista"/>
    <w:rsid w:val="00770D9D"/>
    <w:pPr>
      <w:numPr>
        <w:numId w:val="5"/>
      </w:numPr>
    </w:pPr>
  </w:style>
  <w:style w:type="character" w:styleId="Kiemels2">
    <w:name w:val="Strong"/>
    <w:basedOn w:val="Bekezdsalapbettpusa"/>
    <w:uiPriority w:val="22"/>
    <w:qFormat/>
    <w:rsid w:val="001E2FD1"/>
    <w:rPr>
      <w:b/>
      <w:bCs/>
    </w:rPr>
  </w:style>
  <w:style w:type="numbering" w:customStyle="1" w:styleId="WWNum71">
    <w:name w:val="WWNum71"/>
    <w:basedOn w:val="Nemlista"/>
    <w:rsid w:val="00670155"/>
    <w:pPr>
      <w:numPr>
        <w:numId w:val="6"/>
      </w:numPr>
    </w:pPr>
  </w:style>
  <w:style w:type="paragraph" w:styleId="Nincstrkz">
    <w:name w:val="No Spacing"/>
    <w:link w:val="NincstrkzChar"/>
    <w:uiPriority w:val="1"/>
    <w:qFormat/>
    <w:rsid w:val="00022EC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csostblzat">
    <w:name w:val="Table Grid"/>
    <w:basedOn w:val="Normltblzat"/>
    <w:uiPriority w:val="39"/>
    <w:rsid w:val="00022E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cstrkzChar">
    <w:name w:val="Nincs térköz Char"/>
    <w:link w:val="Nincstrkz"/>
    <w:uiPriority w:val="1"/>
    <w:rsid w:val="0072576F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WWNum7">
    <w:name w:val="WWNum7"/>
    <w:basedOn w:val="Nemlista"/>
    <w:rsid w:val="00A415BB"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6C2FD8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6C2FD8"/>
    <w:rPr>
      <w:rFonts w:ascii="Calibri" w:hAnsi="Calibri" w:cs="Calibri"/>
      <w:sz w:val="22"/>
      <w:szCs w:val="22"/>
      <w:lang w:eastAsia="ar-SA"/>
    </w:rPr>
  </w:style>
  <w:style w:type="character" w:customStyle="1" w:styleId="ytattributedstringhost">
    <w:name w:val="ytattributedstringhost"/>
    <w:basedOn w:val="Bekezdsalapbettpusa"/>
    <w:rsid w:val="00F44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143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95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89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500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21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171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9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44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12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174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7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6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42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0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73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85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50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4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45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830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790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25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3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0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37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384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23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6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68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5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92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90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048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88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5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35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4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681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511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2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01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8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3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064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8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6033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38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841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26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45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59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9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915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592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927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894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94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343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4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798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56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4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033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41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554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9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2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72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86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7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668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00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541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276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12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5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58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0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6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100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3701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16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43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313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32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8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15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66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36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566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0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28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794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094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99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310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344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2231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79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3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493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05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403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29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8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8285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5862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3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265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782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3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5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592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90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0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691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17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13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56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6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79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3831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38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702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553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26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8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6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33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3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005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793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67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33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55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67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8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81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5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26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3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84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014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892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00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38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48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588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61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426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53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285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86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77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174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76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61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23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104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63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66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9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47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7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88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83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41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50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6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83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745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72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51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41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161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7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994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57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57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437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6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70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8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99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614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9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77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7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436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4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9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50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209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36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75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42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59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6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548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942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0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297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878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68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76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4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329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30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60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75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106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13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8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57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05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5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749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12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0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84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39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5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73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45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38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653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0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713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26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34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33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1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065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925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81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696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0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212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38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473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166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13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4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8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8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38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62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62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1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252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63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1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54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97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1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7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501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065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08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5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77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974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43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06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62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43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0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60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82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7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328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44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90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8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36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728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578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31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5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1063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77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8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109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4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1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AB477-C1E8-46B2-BCCF-1119199D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2732</Words>
  <Characters>18855</Characters>
  <Application>Microsoft Office Word</Application>
  <DocSecurity>4</DocSecurity>
  <Lines>157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Fruzsina</dc:creator>
  <cp:keywords/>
  <cp:lastModifiedBy>Bábolna | Adminisztráció</cp:lastModifiedBy>
  <cp:revision>2</cp:revision>
  <cp:lastPrinted>1899-12-31T23:00:00Z</cp:lastPrinted>
  <dcterms:created xsi:type="dcterms:W3CDTF">2026-07-24T05:38:00Z</dcterms:created>
  <dcterms:modified xsi:type="dcterms:W3CDTF">2026-07-24T05:38:00Z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