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D16F32C" w14:textId="77777777" w:rsidR="00F0196A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647B983A" w14:textId="1C105EFB" w:rsidR="00F0196A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3B1889D8" w14:textId="376CF8F6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6A97D8DF" w14:textId="5E67C53E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4E06BA62" w14:textId="732919CA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0ACF5292" w14:textId="4E9F6C00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54FF2858" w14:textId="5BBBAAD5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499598AD" w14:textId="0B0F02E3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59EE705E" w14:textId="2B599EF1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28334065" w14:textId="513A290C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3F45A0B4" w14:textId="77777777" w:rsidR="007E54FD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748BE094" w14:textId="7142652D" w:rsidR="00F0196A" w:rsidRPr="0063241F" w:rsidRDefault="007E54FD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  <w:r w:rsidRPr="0063241F">
        <w:rPr>
          <w:rFonts w:cs="Courier New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inline distT="0" distB="0" distL="0" distR="0" wp14:anchorId="73BC1004" wp14:editId="79594895">
                <wp:extent cx="5730240" cy="1855470"/>
                <wp:effectExtent l="0" t="0" r="0" b="2540"/>
                <wp:docPr id="6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3024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788A8" w14:textId="6121B688" w:rsidR="00C5163C" w:rsidRPr="007E54FD" w:rsidRDefault="00C5163C" w:rsidP="00F171AD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Arial Black" w:hAnsi="Arial Black" w:cs="Arial Black"/>
                                <w:i/>
                                <w:iCs/>
                                <w:sz w:val="28"/>
                                <w:szCs w:val="28"/>
                                <w:lang w:val="hu-H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i/>
                                <w:iCs/>
                                <w:sz w:val="28"/>
                                <w:szCs w:val="28"/>
                                <w:lang w:val="hu-H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Kukorica Fesztivál 2022</w:t>
                            </w:r>
                          </w:p>
                          <w:p w14:paraId="30929742" w14:textId="2FE0A629" w:rsidR="00C5163C" w:rsidRPr="007E54FD" w:rsidRDefault="00C5163C" w:rsidP="00F171AD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Arial Black" w:hAnsi="Arial Black" w:cs="Arial Black"/>
                                <w:i/>
                                <w:iCs/>
                                <w:sz w:val="28"/>
                                <w:szCs w:val="28"/>
                                <w:lang w:val="hu-H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54FD">
                              <w:rPr>
                                <w:rFonts w:ascii="Arial Black" w:eastAsia="Arial Black" w:hAnsi="Arial Black" w:cs="Arial Black"/>
                                <w:i/>
                                <w:iCs/>
                                <w:sz w:val="28"/>
                                <w:szCs w:val="28"/>
                                <w:lang w:val="hu-H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2022.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i/>
                                <w:iCs/>
                                <w:sz w:val="28"/>
                                <w:szCs w:val="28"/>
                                <w:lang w:val="hu-H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szepteber</w:t>
                            </w:r>
                            <w:r w:rsidRPr="007E54FD">
                              <w:rPr>
                                <w:rFonts w:ascii="Arial Black" w:eastAsia="Arial Black" w:hAnsi="Arial Black" w:cs="Arial Black"/>
                                <w:i/>
                                <w:iCs/>
                                <w:sz w:val="28"/>
                                <w:szCs w:val="28"/>
                                <w:lang w:val="hu-H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i/>
                                <w:iCs/>
                                <w:sz w:val="28"/>
                                <w:szCs w:val="28"/>
                                <w:lang w:val="hu-H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9-10</w:t>
                            </w:r>
                          </w:p>
                          <w:p w14:paraId="564FEFC5" w14:textId="6C4C8FD4" w:rsidR="00C5163C" w:rsidRPr="007E54FD" w:rsidRDefault="00C5163C" w:rsidP="00F171AD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  <w:lang w:val="hu-HU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i/>
                                <w:iCs/>
                                <w:sz w:val="28"/>
                                <w:szCs w:val="28"/>
                                <w:lang w:val="hu-H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Bábolna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BC100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51.2pt;height:14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/DvwIAANA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" filled="f" stroked="f">
                <o:lock v:ext="edit" shapetype="t"/>
                <v:textbox style="mso-fit-shape-to-text:t">
                  <w:txbxContent>
                    <w:p w14:paraId="7E8788A8" w14:textId="6121B688" w:rsidR="00C5163C" w:rsidRPr="007E54FD" w:rsidRDefault="00C5163C" w:rsidP="00F171AD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rFonts w:ascii="Arial Black" w:eastAsia="Arial Black" w:hAnsi="Arial Black" w:cs="Arial Black"/>
                          <w:i/>
                          <w:iCs/>
                          <w:sz w:val="28"/>
                          <w:szCs w:val="28"/>
                          <w:lang w:val="hu-H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i/>
                          <w:iCs/>
                          <w:sz w:val="28"/>
                          <w:szCs w:val="28"/>
                          <w:lang w:val="hu-H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Kukorica Fesztivál 2022</w:t>
                      </w:r>
                    </w:p>
                    <w:p w14:paraId="30929742" w14:textId="2FE0A629" w:rsidR="00C5163C" w:rsidRPr="007E54FD" w:rsidRDefault="00C5163C" w:rsidP="00F171AD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rFonts w:ascii="Arial Black" w:eastAsia="Arial Black" w:hAnsi="Arial Black" w:cs="Arial Black"/>
                          <w:i/>
                          <w:iCs/>
                          <w:sz w:val="28"/>
                          <w:szCs w:val="28"/>
                          <w:lang w:val="hu-H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54FD">
                        <w:rPr>
                          <w:rFonts w:ascii="Arial Black" w:eastAsia="Arial Black" w:hAnsi="Arial Black" w:cs="Arial Black"/>
                          <w:i/>
                          <w:iCs/>
                          <w:sz w:val="28"/>
                          <w:szCs w:val="28"/>
                          <w:lang w:val="hu-H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2022. </w:t>
                      </w:r>
                      <w:r>
                        <w:rPr>
                          <w:rFonts w:ascii="Arial Black" w:eastAsia="Arial Black" w:hAnsi="Arial Black" w:cs="Arial Black"/>
                          <w:i/>
                          <w:iCs/>
                          <w:sz w:val="28"/>
                          <w:szCs w:val="28"/>
                          <w:lang w:val="hu-H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szepteber</w:t>
                      </w:r>
                      <w:r w:rsidRPr="007E54FD">
                        <w:rPr>
                          <w:rFonts w:ascii="Arial Black" w:eastAsia="Arial Black" w:hAnsi="Arial Black" w:cs="Arial Black"/>
                          <w:i/>
                          <w:iCs/>
                          <w:sz w:val="28"/>
                          <w:szCs w:val="28"/>
                          <w:lang w:val="hu-H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i/>
                          <w:iCs/>
                          <w:sz w:val="28"/>
                          <w:szCs w:val="28"/>
                          <w:lang w:val="hu-H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9-10</w:t>
                      </w:r>
                    </w:p>
                    <w:p w14:paraId="564FEFC5" w14:textId="6C4C8FD4" w:rsidR="00C5163C" w:rsidRPr="007E54FD" w:rsidRDefault="00C5163C" w:rsidP="00F171AD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  <w:lang w:val="hu-HU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i/>
                          <w:iCs/>
                          <w:sz w:val="28"/>
                          <w:szCs w:val="28"/>
                          <w:lang w:val="hu-H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Bábolna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3831B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143967AC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794AE22F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48D427D3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0E08A225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7C412CC5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6B5F7EC5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498F397C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169D35DF" w14:textId="77777777" w:rsidR="00F0196A" w:rsidRPr="0063241F" w:rsidRDefault="00143208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  <w:r w:rsidRPr="0063241F">
        <w:rPr>
          <w:rFonts w:ascii="Calibri" w:hAnsi="Calibri" w:cs="Calibri"/>
          <w:b/>
          <w:color w:val="FFFFFF"/>
          <w:sz w:val="96"/>
          <w:szCs w:val="96"/>
        </w:rPr>
        <w:t xml:space="preserve">IZTONSÁGI </w:t>
      </w:r>
    </w:p>
    <w:p w14:paraId="28286E1A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321496DD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5AEC77B2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3CB8D895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1A599BB5" w14:textId="77777777" w:rsidR="00143208" w:rsidRPr="0063241F" w:rsidRDefault="00143208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7AB71E7B" w14:textId="77777777" w:rsidR="00143208" w:rsidRPr="0063241F" w:rsidRDefault="00143208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5E194992" w14:textId="77777777" w:rsidR="00143208" w:rsidRPr="0063241F" w:rsidRDefault="00143208">
      <w:pPr>
        <w:pStyle w:val="Csakszveg1"/>
        <w:jc w:val="center"/>
        <w:rPr>
          <w:rFonts w:ascii="Calibri" w:hAnsi="Calibri" w:cs="Calibri"/>
          <w:b/>
          <w:sz w:val="24"/>
          <w:szCs w:val="24"/>
        </w:rPr>
      </w:pPr>
    </w:p>
    <w:p w14:paraId="0B284DAB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2438549E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2012ED6B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112AE84F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361EC849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55F66B17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697731A3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1CB823B7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280132A8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51011944" w14:textId="77777777" w:rsidR="004D3114" w:rsidRPr="0063241F" w:rsidRDefault="006D3A38" w:rsidP="00BE6C8D">
      <w:pPr>
        <w:pStyle w:val="Csakszveg1"/>
        <w:spacing w:before="120" w:after="120"/>
        <w:jc w:val="center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Tartalomjegyzék</w:t>
      </w:r>
    </w:p>
    <w:p w14:paraId="3233356C" w14:textId="77777777" w:rsidR="004D3114" w:rsidRPr="0063241F" w:rsidRDefault="004D3114" w:rsidP="00BE6C8D">
      <w:pPr>
        <w:pStyle w:val="Csakszveg1"/>
        <w:spacing w:before="120" w:after="120"/>
        <w:ind w:left="720"/>
        <w:rPr>
          <w:rFonts w:ascii="Calibri" w:hAnsi="Calibri" w:cs="Calibri"/>
          <w:b/>
          <w:sz w:val="28"/>
          <w:szCs w:val="28"/>
        </w:rPr>
      </w:pPr>
    </w:p>
    <w:p w14:paraId="1EB4AC81" w14:textId="77777777" w:rsidR="00E53E7B" w:rsidRPr="00BE6C8D" w:rsidRDefault="006D3A38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Biztonsági terv általános összefoglalója</w:t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Pr="00BE6C8D">
        <w:rPr>
          <w:rFonts w:ascii="Calibri" w:hAnsi="Calibri" w:cs="Calibri"/>
          <w:bCs/>
          <w:sz w:val="28"/>
          <w:szCs w:val="28"/>
        </w:rPr>
        <w:t>3</w:t>
      </w:r>
    </w:p>
    <w:p w14:paraId="0647B817" w14:textId="2437DE05" w:rsidR="006D3A38" w:rsidRPr="00BE6C8D" w:rsidRDefault="006D3A38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Meteorológiai Biztosítási Terv</w:t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  <w:t>1</w:t>
      </w:r>
      <w:r w:rsidR="000871E8">
        <w:rPr>
          <w:rFonts w:ascii="Calibri" w:hAnsi="Calibri" w:cs="Calibri"/>
          <w:bCs/>
          <w:sz w:val="28"/>
          <w:szCs w:val="28"/>
        </w:rPr>
        <w:t>0</w:t>
      </w:r>
    </w:p>
    <w:p w14:paraId="7C1A83CB" w14:textId="20463D94" w:rsidR="00C008FD" w:rsidRPr="00BE6C8D" w:rsidRDefault="00C008FD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Menekülési lehetőségek</w:t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  <w:t>14</w:t>
      </w:r>
    </w:p>
    <w:p w14:paraId="203EF743" w14:textId="231BF372" w:rsidR="00C008FD" w:rsidRPr="00BE6C8D" w:rsidRDefault="00C008FD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Kiürítési számítások</w:t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  <w:t>1</w:t>
      </w:r>
      <w:r w:rsidR="000871E8">
        <w:rPr>
          <w:rFonts w:ascii="Calibri" w:hAnsi="Calibri" w:cs="Calibri"/>
          <w:bCs/>
          <w:sz w:val="28"/>
          <w:szCs w:val="28"/>
        </w:rPr>
        <w:t>6</w:t>
      </w:r>
    </w:p>
    <w:p w14:paraId="6BE29D97" w14:textId="593E79D6" w:rsidR="00C008FD" w:rsidRPr="00BE6C8D" w:rsidRDefault="00C008FD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Tűzvédelmi feladatok</w:t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  <w:t>2</w:t>
      </w:r>
      <w:r w:rsidR="000871E8">
        <w:rPr>
          <w:rFonts w:ascii="Calibri" w:hAnsi="Calibri" w:cs="Calibri"/>
          <w:bCs/>
          <w:sz w:val="28"/>
          <w:szCs w:val="28"/>
        </w:rPr>
        <w:t>0</w:t>
      </w:r>
    </w:p>
    <w:p w14:paraId="1A5915E2" w14:textId="021CA3E2" w:rsidR="00C008FD" w:rsidRPr="00BE6C8D" w:rsidRDefault="00C008FD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Oktatási tematika</w:t>
      </w:r>
      <w:r w:rsidR="00BE6C8D" w:rsidRPr="00BE6C8D">
        <w:rPr>
          <w:rFonts w:ascii="Calibri" w:hAnsi="Calibri" w:cs="Calibri"/>
          <w:bCs/>
          <w:sz w:val="28"/>
          <w:szCs w:val="28"/>
        </w:rPr>
        <w:tab/>
      </w:r>
      <w:r w:rsidR="00BE6C8D" w:rsidRPr="00BE6C8D">
        <w:rPr>
          <w:rFonts w:ascii="Calibri" w:hAnsi="Calibri" w:cs="Calibri"/>
          <w:bCs/>
          <w:sz w:val="28"/>
          <w:szCs w:val="28"/>
        </w:rPr>
        <w:tab/>
      </w:r>
      <w:r w:rsidR="00BE6C8D" w:rsidRPr="00BE6C8D">
        <w:rPr>
          <w:rFonts w:ascii="Calibri" w:hAnsi="Calibri" w:cs="Calibri"/>
          <w:bCs/>
          <w:sz w:val="28"/>
          <w:szCs w:val="28"/>
        </w:rPr>
        <w:tab/>
      </w:r>
      <w:r w:rsidR="00BE6C8D" w:rsidRPr="00BE6C8D">
        <w:rPr>
          <w:rFonts w:ascii="Calibri" w:hAnsi="Calibri" w:cs="Calibri"/>
          <w:bCs/>
          <w:sz w:val="28"/>
          <w:szCs w:val="28"/>
        </w:rPr>
        <w:tab/>
      </w:r>
      <w:r w:rsidR="00BE6C8D" w:rsidRPr="00BE6C8D">
        <w:rPr>
          <w:rFonts w:ascii="Calibri" w:hAnsi="Calibri" w:cs="Calibri"/>
          <w:bCs/>
          <w:sz w:val="28"/>
          <w:szCs w:val="28"/>
        </w:rPr>
        <w:tab/>
      </w:r>
      <w:r w:rsidR="00BE6C8D" w:rsidRPr="00BE6C8D">
        <w:rPr>
          <w:rFonts w:ascii="Calibri" w:hAnsi="Calibri" w:cs="Calibri"/>
          <w:bCs/>
          <w:sz w:val="28"/>
          <w:szCs w:val="28"/>
        </w:rPr>
        <w:tab/>
      </w:r>
      <w:r w:rsidR="00BE6C8D" w:rsidRPr="00BE6C8D">
        <w:rPr>
          <w:rFonts w:ascii="Calibri" w:hAnsi="Calibri" w:cs="Calibri"/>
          <w:bCs/>
          <w:sz w:val="28"/>
          <w:szCs w:val="28"/>
        </w:rPr>
        <w:tab/>
        <w:t>3</w:t>
      </w:r>
      <w:r w:rsidR="000871E8">
        <w:rPr>
          <w:rFonts w:ascii="Calibri" w:hAnsi="Calibri" w:cs="Calibri"/>
          <w:bCs/>
          <w:sz w:val="28"/>
          <w:szCs w:val="28"/>
        </w:rPr>
        <w:t>0</w:t>
      </w:r>
    </w:p>
    <w:p w14:paraId="049E8296" w14:textId="51D6477D" w:rsidR="00C008FD" w:rsidRPr="00BE6C8D" w:rsidRDefault="00C008FD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Vízvételi lehetőségek</w:t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0871E8">
        <w:rPr>
          <w:rFonts w:ascii="Calibri" w:hAnsi="Calibri" w:cs="Calibri"/>
          <w:bCs/>
          <w:sz w:val="28"/>
          <w:szCs w:val="28"/>
        </w:rPr>
        <w:t>31</w:t>
      </w:r>
    </w:p>
    <w:p w14:paraId="55C7733D" w14:textId="06DB15FB" w:rsidR="00C008FD" w:rsidRPr="00BE6C8D" w:rsidRDefault="00C008FD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A fesztivál programja</w:t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0871E8">
        <w:rPr>
          <w:rFonts w:ascii="Calibri" w:hAnsi="Calibri" w:cs="Calibri"/>
          <w:bCs/>
          <w:sz w:val="28"/>
          <w:szCs w:val="28"/>
        </w:rPr>
        <w:t>32</w:t>
      </w:r>
    </w:p>
    <w:p w14:paraId="5F9CBC15" w14:textId="50B6248C" w:rsidR="00C008FD" w:rsidRPr="00BE6C8D" w:rsidRDefault="00C008FD" w:rsidP="00E20847">
      <w:pPr>
        <w:pStyle w:val="Csakszveg1"/>
        <w:numPr>
          <w:ilvl w:val="0"/>
          <w:numId w:val="15"/>
        </w:numPr>
        <w:spacing w:before="120" w:after="120"/>
        <w:rPr>
          <w:rFonts w:ascii="Calibri" w:hAnsi="Calibri" w:cs="Calibri"/>
          <w:bCs/>
          <w:sz w:val="28"/>
          <w:szCs w:val="28"/>
        </w:rPr>
      </w:pPr>
      <w:r w:rsidRPr="00BE6C8D">
        <w:rPr>
          <w:rFonts w:ascii="Calibri" w:hAnsi="Calibri" w:cs="Calibri"/>
          <w:bCs/>
          <w:sz w:val="28"/>
          <w:szCs w:val="28"/>
        </w:rPr>
        <w:t>A fesztivál házirendje</w:t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E53E7B" w:rsidRPr="00BE6C8D">
        <w:rPr>
          <w:rFonts w:ascii="Calibri" w:hAnsi="Calibri" w:cs="Calibri"/>
          <w:bCs/>
          <w:sz w:val="28"/>
          <w:szCs w:val="28"/>
        </w:rPr>
        <w:tab/>
      </w:r>
      <w:r w:rsidR="000871E8">
        <w:rPr>
          <w:rFonts w:ascii="Calibri" w:hAnsi="Calibri" w:cs="Calibri"/>
          <w:bCs/>
          <w:sz w:val="28"/>
          <w:szCs w:val="28"/>
        </w:rPr>
        <w:t>3</w:t>
      </w:r>
      <w:r w:rsidR="00E53E7B" w:rsidRPr="00BE6C8D">
        <w:rPr>
          <w:rFonts w:ascii="Calibri" w:hAnsi="Calibri" w:cs="Calibri"/>
          <w:bCs/>
          <w:sz w:val="28"/>
          <w:szCs w:val="28"/>
        </w:rPr>
        <w:t>4</w:t>
      </w:r>
    </w:p>
    <w:p w14:paraId="1AE85210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5DA100E2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04ABCC7A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4DD006C9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40A13C23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048CF2DE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2E4DF48F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7FABD77B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7E767919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2210B82F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76769F8A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3FD36160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2B4B7D9D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0A1EAC6E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55C9BADF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3712DEB8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69F70D49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45C59E8F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4960A326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2DFFF3C1" w14:textId="77777777" w:rsidR="004D3114" w:rsidRPr="0063241F" w:rsidRDefault="004D3114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4F370037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RENDEZVÉNY HELYSZÍNE: </w:t>
      </w:r>
    </w:p>
    <w:p w14:paraId="0C10144D" w14:textId="1DC11C7A" w:rsidR="00F0196A" w:rsidRPr="0063241F" w:rsidRDefault="00D56FA9">
      <w:pPr>
        <w:pStyle w:val="Csakszveg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Bábolna, Szabadidő </w:t>
      </w:r>
      <w:proofErr w:type="gramStart"/>
      <w:r>
        <w:rPr>
          <w:rFonts w:ascii="Calibri" w:hAnsi="Calibri" w:cs="Calibri"/>
          <w:sz w:val="28"/>
          <w:szCs w:val="28"/>
        </w:rPr>
        <w:t>park</w:t>
      </w:r>
      <w:proofErr w:type="gramEnd"/>
      <w:r w:rsidR="00F171AD" w:rsidRPr="0063241F">
        <w:rPr>
          <w:rFonts w:ascii="Calibri" w:hAnsi="Calibri" w:cs="Calibri"/>
          <w:sz w:val="28"/>
          <w:szCs w:val="28"/>
        </w:rPr>
        <w:t xml:space="preserve">. </w:t>
      </w:r>
    </w:p>
    <w:p w14:paraId="5FE78B0A" w14:textId="27C43CFE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proofErr w:type="gramStart"/>
      <w:r w:rsidRPr="0063241F">
        <w:rPr>
          <w:rFonts w:ascii="Calibri" w:hAnsi="Calibri" w:cs="Calibri"/>
          <w:sz w:val="28"/>
          <w:szCs w:val="28"/>
        </w:rPr>
        <w:t>cím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: </w:t>
      </w:r>
      <w:r w:rsidR="00D56FA9">
        <w:rPr>
          <w:rFonts w:ascii="Calibri" w:hAnsi="Calibri" w:cs="Calibri"/>
          <w:sz w:val="28"/>
          <w:szCs w:val="28"/>
        </w:rPr>
        <w:t>2943 Bábolna Deák Ferenc utca</w:t>
      </w:r>
      <w:r w:rsidRPr="0063241F">
        <w:rPr>
          <w:rFonts w:ascii="Calibri" w:hAnsi="Calibri" w:cs="Calibri"/>
          <w:sz w:val="28"/>
          <w:szCs w:val="28"/>
        </w:rPr>
        <w:t xml:space="preserve"> </w:t>
      </w:r>
    </w:p>
    <w:p w14:paraId="50CDD9E5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042D092D" w14:textId="238CD4B8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RENDEZVÉNY IDŐPONTJA: </w:t>
      </w:r>
    </w:p>
    <w:p w14:paraId="4EC5B4CD" w14:textId="0F93CFE2" w:rsidR="00F0196A" w:rsidRPr="0063241F" w:rsidRDefault="00F171AD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202</w:t>
      </w:r>
      <w:r w:rsidR="007E54FD" w:rsidRPr="0063241F">
        <w:rPr>
          <w:rFonts w:ascii="Calibri" w:hAnsi="Calibri" w:cs="Calibri"/>
          <w:sz w:val="28"/>
          <w:szCs w:val="28"/>
        </w:rPr>
        <w:t>2</w:t>
      </w:r>
      <w:r w:rsidRPr="0063241F">
        <w:rPr>
          <w:rFonts w:ascii="Calibri" w:hAnsi="Calibri" w:cs="Calibri"/>
          <w:sz w:val="28"/>
          <w:szCs w:val="28"/>
        </w:rPr>
        <w:t>. 0</w:t>
      </w:r>
      <w:r w:rsidR="00D56FA9">
        <w:rPr>
          <w:rFonts w:ascii="Calibri" w:hAnsi="Calibri" w:cs="Calibri"/>
          <w:sz w:val="28"/>
          <w:szCs w:val="28"/>
        </w:rPr>
        <w:t>9</w:t>
      </w:r>
      <w:r w:rsidR="00143208" w:rsidRPr="0063241F">
        <w:rPr>
          <w:rFonts w:ascii="Calibri" w:hAnsi="Calibri" w:cs="Calibri"/>
          <w:sz w:val="28"/>
          <w:szCs w:val="28"/>
        </w:rPr>
        <w:t xml:space="preserve">. </w:t>
      </w:r>
      <w:r w:rsidR="00D56FA9">
        <w:rPr>
          <w:rFonts w:ascii="Calibri" w:hAnsi="Calibri" w:cs="Calibri"/>
          <w:sz w:val="28"/>
          <w:szCs w:val="28"/>
          <w:lang w:val="hu-HU"/>
        </w:rPr>
        <w:t>09</w:t>
      </w:r>
      <w:r w:rsidRPr="0063241F">
        <w:rPr>
          <w:rFonts w:ascii="Calibri" w:hAnsi="Calibri" w:cs="Calibri"/>
          <w:sz w:val="28"/>
          <w:szCs w:val="28"/>
        </w:rPr>
        <w:t>.-</w:t>
      </w:r>
      <w:r w:rsidR="00D56FA9">
        <w:rPr>
          <w:rFonts w:ascii="Calibri" w:hAnsi="Calibri" w:cs="Calibri"/>
          <w:sz w:val="28"/>
          <w:szCs w:val="28"/>
        </w:rPr>
        <w:t>1</w:t>
      </w:r>
      <w:r w:rsidR="00FD3FE3">
        <w:rPr>
          <w:rFonts w:ascii="Calibri" w:hAnsi="Calibri" w:cs="Calibri"/>
          <w:sz w:val="28"/>
          <w:szCs w:val="28"/>
        </w:rPr>
        <w:t>0</w:t>
      </w:r>
      <w:r w:rsidRPr="0063241F">
        <w:rPr>
          <w:rFonts w:ascii="Calibri" w:hAnsi="Calibri" w:cs="Calibri"/>
          <w:sz w:val="28"/>
          <w:szCs w:val="28"/>
        </w:rPr>
        <w:t>.</w:t>
      </w:r>
    </w:p>
    <w:p w14:paraId="11B5F1D2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0C0AB47F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A rendezvényen résztvevők létszáma:</w:t>
      </w:r>
    </w:p>
    <w:p w14:paraId="11BB3040" w14:textId="018C5FB5" w:rsidR="00F0196A" w:rsidRPr="0063241F" w:rsidRDefault="00F171AD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Csak becsülni lehet, </w:t>
      </w:r>
      <w:r w:rsidRPr="0063241F">
        <w:rPr>
          <w:rFonts w:ascii="Calibri" w:hAnsi="Calibri" w:cs="Calibri"/>
          <w:sz w:val="28"/>
          <w:szCs w:val="28"/>
          <w:lang w:val="hu-HU"/>
        </w:rPr>
        <w:t xml:space="preserve">max. </w:t>
      </w:r>
      <w:r w:rsidR="007856CD">
        <w:rPr>
          <w:rFonts w:ascii="Calibri" w:hAnsi="Calibri" w:cs="Calibri"/>
          <w:sz w:val="28"/>
          <w:szCs w:val="28"/>
          <w:lang w:val="hu-HU"/>
        </w:rPr>
        <w:t>2</w:t>
      </w:r>
      <w:r w:rsidR="007E54FD" w:rsidRPr="0063241F">
        <w:rPr>
          <w:rFonts w:ascii="Calibri" w:hAnsi="Calibri" w:cs="Calibri"/>
          <w:sz w:val="28"/>
          <w:szCs w:val="28"/>
          <w:lang w:val="hu-HU"/>
        </w:rPr>
        <w:t>0</w:t>
      </w:r>
      <w:r w:rsidRPr="0063241F">
        <w:rPr>
          <w:rFonts w:ascii="Calibri" w:hAnsi="Calibri" w:cs="Calibri"/>
          <w:sz w:val="28"/>
          <w:szCs w:val="28"/>
          <w:lang w:val="hu-HU"/>
        </w:rPr>
        <w:t>00</w:t>
      </w:r>
      <w:r w:rsidR="00143208" w:rsidRPr="0063241F">
        <w:rPr>
          <w:rFonts w:ascii="Calibri" w:hAnsi="Calibri" w:cs="Calibri"/>
          <w:sz w:val="28"/>
          <w:szCs w:val="28"/>
        </w:rPr>
        <w:t xml:space="preserve"> fő </w:t>
      </w:r>
    </w:p>
    <w:p w14:paraId="261C0EAF" w14:textId="5FD73E6C" w:rsidR="00F0196A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68F171EF" w14:textId="4055C3FF" w:rsidR="00261978" w:rsidRPr="00261978" w:rsidRDefault="00261978" w:rsidP="0026197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</w:t>
      </w:r>
      <w:r w:rsidRPr="00261978">
        <w:rPr>
          <w:rFonts w:ascii="Calibri" w:hAnsi="Calibri" w:cs="Calibri"/>
          <w:b/>
          <w:sz w:val="28"/>
          <w:szCs w:val="28"/>
        </w:rPr>
        <w:t>rendezvény</w:t>
      </w:r>
      <w:r>
        <w:rPr>
          <w:rFonts w:ascii="Calibri" w:hAnsi="Calibri" w:cs="Calibri"/>
          <w:b/>
          <w:sz w:val="28"/>
          <w:szCs w:val="28"/>
        </w:rPr>
        <w:t xml:space="preserve"> területe:</w:t>
      </w:r>
    </w:p>
    <w:p w14:paraId="11ACBFD5" w14:textId="24BE8BFE" w:rsidR="00261978" w:rsidRPr="00261978" w:rsidRDefault="00261978" w:rsidP="00261978">
      <w:pPr>
        <w:pStyle w:val="Csakszveg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 </w:t>
      </w:r>
      <w:r w:rsidR="00D56FA9">
        <w:rPr>
          <w:rFonts w:ascii="Calibri" w:hAnsi="Calibri" w:cs="Calibri"/>
          <w:sz w:val="28"/>
          <w:szCs w:val="28"/>
        </w:rPr>
        <w:t>Szabadidő park</w:t>
      </w:r>
      <w:r>
        <w:rPr>
          <w:rFonts w:ascii="Calibri" w:hAnsi="Calibri" w:cs="Calibri"/>
          <w:sz w:val="28"/>
          <w:szCs w:val="28"/>
        </w:rPr>
        <w:t xml:space="preserve"> területéből </w:t>
      </w:r>
      <w:r w:rsidR="00D56FA9">
        <w:rPr>
          <w:rFonts w:ascii="Calibri" w:hAnsi="Calibri" w:cs="Calibri"/>
          <w:sz w:val="28"/>
          <w:szCs w:val="28"/>
          <w:lang w:val="hu-HU"/>
        </w:rPr>
        <w:t>16</w:t>
      </w:r>
      <w:r w:rsidRPr="00261978">
        <w:rPr>
          <w:rFonts w:ascii="Calibri" w:hAnsi="Calibri" w:cs="Calibri"/>
          <w:sz w:val="28"/>
          <w:szCs w:val="28"/>
          <w:lang w:val="hu-HU"/>
        </w:rPr>
        <w:t>000</w:t>
      </w:r>
      <w:r w:rsidRPr="00261978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m²</w:t>
      </w:r>
      <w:r w:rsidRPr="00261978">
        <w:rPr>
          <w:rFonts w:ascii="Calibri" w:hAnsi="Calibri" w:cs="Calibri"/>
          <w:sz w:val="28"/>
          <w:szCs w:val="28"/>
        </w:rPr>
        <w:t xml:space="preserve"> </w:t>
      </w:r>
    </w:p>
    <w:p w14:paraId="5F82A21B" w14:textId="77777777" w:rsidR="00261978" w:rsidRPr="0063241F" w:rsidRDefault="00261978">
      <w:pPr>
        <w:pStyle w:val="Csakszveg1"/>
        <w:rPr>
          <w:rFonts w:ascii="Calibri" w:hAnsi="Calibri" w:cs="Calibri"/>
          <w:sz w:val="28"/>
          <w:szCs w:val="28"/>
        </w:rPr>
      </w:pPr>
    </w:p>
    <w:p w14:paraId="1D6C0CCB" w14:textId="4996B6F9" w:rsidR="00F0196A" w:rsidRPr="0063241F" w:rsidRDefault="00143208">
      <w:pPr>
        <w:pStyle w:val="Csakszveg1"/>
        <w:rPr>
          <w:rFonts w:ascii="Calibri" w:hAnsi="Calibri" w:cs="Calibri"/>
          <w:color w:val="222222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A RENDEZŐ NEVE:</w:t>
      </w:r>
      <w:r w:rsidRPr="0063241F">
        <w:rPr>
          <w:rFonts w:ascii="Calibri" w:hAnsi="Calibri" w:cs="Calibri"/>
          <w:sz w:val="28"/>
          <w:szCs w:val="28"/>
        </w:rPr>
        <w:t xml:space="preserve"> </w:t>
      </w:r>
    </w:p>
    <w:p w14:paraId="4A744976" w14:textId="77777777" w:rsidR="00750D12" w:rsidRPr="00E42242" w:rsidRDefault="00750D12" w:rsidP="00750D12">
      <w:pPr>
        <w:pStyle w:val="Csakszveg1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>Bábolna Városi Könyvtár, Művelődési és Sportközpont</w:t>
      </w:r>
    </w:p>
    <w:p w14:paraId="2DBC9AD7" w14:textId="30BDA5E6" w:rsidR="00750D12" w:rsidRPr="00E42242" w:rsidRDefault="00750D12" w:rsidP="00750D12">
      <w:pPr>
        <w:pStyle w:val="Csakszveg1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>2943 Bábolna</w:t>
      </w:r>
      <w:r w:rsidR="00E42242" w:rsidRPr="00E42242">
        <w:rPr>
          <w:rFonts w:ascii="Calibri" w:hAnsi="Calibri" w:cs="Calibri"/>
          <w:sz w:val="28"/>
          <w:szCs w:val="28"/>
        </w:rPr>
        <w:t>, Béke u. 1.</w:t>
      </w:r>
    </w:p>
    <w:p w14:paraId="355850DE" w14:textId="457ED4F5" w:rsidR="00F171AD" w:rsidRPr="0063241F" w:rsidRDefault="00143208" w:rsidP="00750D12">
      <w:pPr>
        <w:pStyle w:val="Csakszveg1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color w:val="222222"/>
          <w:sz w:val="28"/>
          <w:szCs w:val="28"/>
        </w:rPr>
        <w:br/>
      </w:r>
      <w:r w:rsidRPr="0063241F">
        <w:rPr>
          <w:rFonts w:ascii="Calibri" w:hAnsi="Calibri" w:cs="Calibri"/>
          <w:b/>
          <w:sz w:val="28"/>
          <w:szCs w:val="28"/>
        </w:rPr>
        <w:t xml:space="preserve">A KAPCSOLATTARTÓ NEVE ÉS TELEFONSZÁMA: </w:t>
      </w:r>
    </w:p>
    <w:p w14:paraId="18232D37" w14:textId="79D45DC1" w:rsidR="00F0196A" w:rsidRPr="0063241F" w:rsidRDefault="00F171AD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color w:val="222222"/>
          <w:sz w:val="28"/>
          <w:szCs w:val="28"/>
        </w:rPr>
        <w:br/>
      </w:r>
      <w:r w:rsidR="00750D12">
        <w:rPr>
          <w:rFonts w:ascii="Calibri" w:hAnsi="Calibri" w:cs="Calibri"/>
          <w:color w:val="222222"/>
          <w:sz w:val="28"/>
          <w:szCs w:val="28"/>
        </w:rPr>
        <w:t>Józsy Judit</w:t>
      </w:r>
      <w:r w:rsidR="00E42242">
        <w:rPr>
          <w:rFonts w:ascii="Calibri" w:hAnsi="Calibri" w:cs="Calibri"/>
          <w:color w:val="222222"/>
          <w:sz w:val="28"/>
          <w:szCs w:val="28"/>
        </w:rPr>
        <w:t xml:space="preserve"> Éva</w:t>
      </w:r>
      <w:r w:rsidR="00750D12">
        <w:rPr>
          <w:rFonts w:ascii="Calibri" w:hAnsi="Calibri" w:cs="Calibri"/>
          <w:color w:val="222222"/>
          <w:sz w:val="28"/>
          <w:szCs w:val="28"/>
        </w:rPr>
        <w:t xml:space="preserve"> intézmény</w:t>
      </w:r>
      <w:r w:rsidRPr="0063241F">
        <w:rPr>
          <w:rFonts w:ascii="Calibri" w:hAnsi="Calibri" w:cs="Calibri"/>
          <w:color w:val="222222"/>
          <w:sz w:val="28"/>
          <w:szCs w:val="28"/>
        </w:rPr>
        <w:t>vezető</w:t>
      </w:r>
      <w:r w:rsidR="00143208" w:rsidRPr="0063241F">
        <w:rPr>
          <w:rFonts w:ascii="Calibri" w:hAnsi="Calibri" w:cs="Calibri"/>
          <w:color w:val="222222"/>
          <w:sz w:val="28"/>
          <w:szCs w:val="28"/>
        </w:rPr>
        <w:t xml:space="preserve"> </w:t>
      </w:r>
      <w:r w:rsidRPr="0063241F">
        <w:rPr>
          <w:rFonts w:ascii="Calibri" w:hAnsi="Calibri" w:cs="Calibri"/>
          <w:color w:val="222222"/>
          <w:sz w:val="28"/>
          <w:szCs w:val="28"/>
        </w:rPr>
        <w:t xml:space="preserve">– </w:t>
      </w:r>
      <w:r w:rsidR="00750D12">
        <w:rPr>
          <w:rFonts w:ascii="Calibri" w:hAnsi="Calibri" w:cs="Calibri"/>
          <w:color w:val="222222"/>
          <w:sz w:val="28"/>
          <w:szCs w:val="28"/>
        </w:rPr>
        <w:t>06702663010</w:t>
      </w:r>
    </w:p>
    <w:p w14:paraId="188A6549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105C4DE1" w14:textId="77777777" w:rsidR="00F0196A" w:rsidRPr="0063241F" w:rsidRDefault="00143208">
      <w:pPr>
        <w:pStyle w:val="Csakszveg1"/>
        <w:jc w:val="both"/>
        <w:rPr>
          <w:rFonts w:ascii="Calibri" w:hAnsi="Calibri" w:cs="Calibri"/>
          <w:color w:val="222222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A RENDEZVÉNY ELHALASZTÁSÁRÓL, FOLYAMATBAN LÉVŐ PROGRAM FELFÜGGESZTÉSÉRŐL DÖNTENI JOGOSULT:</w:t>
      </w:r>
    </w:p>
    <w:p w14:paraId="1EE04E87" w14:textId="581EA1A5" w:rsidR="00750D12" w:rsidRDefault="00750D12">
      <w:pPr>
        <w:pStyle w:val="Csakszveg1"/>
        <w:jc w:val="both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>Józsy Judit</w:t>
      </w:r>
      <w:r w:rsidR="00E42242">
        <w:rPr>
          <w:rFonts w:ascii="Calibri" w:hAnsi="Calibri" w:cs="Calibri"/>
          <w:color w:val="222222"/>
          <w:sz w:val="28"/>
          <w:szCs w:val="28"/>
        </w:rPr>
        <w:t xml:space="preserve"> Éva</w:t>
      </w:r>
      <w:r>
        <w:rPr>
          <w:rFonts w:ascii="Calibri" w:hAnsi="Calibri" w:cs="Calibri"/>
          <w:color w:val="222222"/>
          <w:sz w:val="28"/>
          <w:szCs w:val="28"/>
        </w:rPr>
        <w:t xml:space="preserve"> intézmény</w:t>
      </w:r>
      <w:r w:rsidRPr="0063241F">
        <w:rPr>
          <w:rFonts w:ascii="Calibri" w:hAnsi="Calibri" w:cs="Calibri"/>
          <w:color w:val="222222"/>
          <w:sz w:val="28"/>
          <w:szCs w:val="28"/>
        </w:rPr>
        <w:t xml:space="preserve">vezető – </w:t>
      </w:r>
      <w:r>
        <w:rPr>
          <w:rFonts w:ascii="Calibri" w:hAnsi="Calibri" w:cs="Calibri"/>
          <w:color w:val="222222"/>
          <w:sz w:val="28"/>
          <w:szCs w:val="28"/>
        </w:rPr>
        <w:t>06702663010</w:t>
      </w:r>
    </w:p>
    <w:p w14:paraId="133D5952" w14:textId="59E2EC73" w:rsidR="00F171AD" w:rsidRDefault="00750D12">
      <w:pPr>
        <w:pStyle w:val="Csakszveg1"/>
        <w:jc w:val="both"/>
        <w:rPr>
          <w:rFonts w:ascii="Calibri" w:hAnsi="Calibri" w:cs="Calibri"/>
          <w:sz w:val="28"/>
          <w:szCs w:val="28"/>
        </w:rPr>
      </w:pPr>
      <w:proofErr w:type="gramStart"/>
      <w:r w:rsidRPr="00750D12">
        <w:rPr>
          <w:rFonts w:ascii="Calibri" w:hAnsi="Calibri" w:cs="Calibri"/>
          <w:sz w:val="28"/>
          <w:szCs w:val="28"/>
        </w:rPr>
        <w:t>dr</w:t>
      </w:r>
      <w:proofErr w:type="gramEnd"/>
      <w:r w:rsidRPr="00750D12">
        <w:rPr>
          <w:rFonts w:ascii="Calibri" w:hAnsi="Calibri" w:cs="Calibri"/>
          <w:sz w:val="28"/>
          <w:szCs w:val="28"/>
        </w:rPr>
        <w:t xml:space="preserve">. Horváth Klára – polgármester </w:t>
      </w:r>
      <w:r>
        <w:rPr>
          <w:rFonts w:ascii="Calibri" w:hAnsi="Calibri" w:cs="Calibri"/>
          <w:sz w:val="28"/>
          <w:szCs w:val="28"/>
        </w:rPr>
        <w:t>–</w:t>
      </w:r>
      <w:r w:rsidRPr="00750D12">
        <w:rPr>
          <w:rFonts w:ascii="Calibri" w:hAnsi="Calibri" w:cs="Calibri"/>
          <w:sz w:val="28"/>
          <w:szCs w:val="28"/>
        </w:rPr>
        <w:t xml:space="preserve"> 06204668090</w:t>
      </w:r>
    </w:p>
    <w:p w14:paraId="4B7E9269" w14:textId="77777777" w:rsidR="00750D12" w:rsidRPr="0063241F" w:rsidRDefault="00750D12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33985FD4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BIZTONSÁGI TERVET KÉSZÍTETTE: </w:t>
      </w:r>
    </w:p>
    <w:p w14:paraId="77A114F7" w14:textId="0DB2AD51" w:rsidR="00F0196A" w:rsidRPr="0063241F" w:rsidRDefault="007E54FD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Horváth György</w:t>
      </w:r>
    </w:p>
    <w:p w14:paraId="79AE3679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2B6CABC8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1. A biztonsági terv célja</w:t>
      </w:r>
    </w:p>
    <w:p w14:paraId="0306D9D2" w14:textId="4A8E7421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Ezen biztonsági terv </w:t>
      </w: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előzetes várakozás szerint ezer fő feletti látogatói létszámot elérő rendezvények biztonságosabb lebonyolítása érdekében készült, melyek a </w:t>
      </w:r>
      <w:r w:rsidR="00750D12">
        <w:rPr>
          <w:rFonts w:ascii="Calibri" w:hAnsi="Calibri" w:cs="Calibri"/>
          <w:sz w:val="28"/>
          <w:szCs w:val="28"/>
        </w:rPr>
        <w:t>bábolnai Szabadidő parkban kerülnek megrendezésre.</w:t>
      </w:r>
    </w:p>
    <w:p w14:paraId="38DF0FAD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60693724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1.1 </w:t>
      </w:r>
      <w:proofErr w:type="gramStart"/>
      <w:r w:rsidRPr="0063241F">
        <w:rPr>
          <w:rFonts w:ascii="Calibri" w:hAnsi="Calibri" w:cs="Calibri"/>
          <w:sz w:val="28"/>
          <w:szCs w:val="28"/>
        </w:rPr>
        <w:t>a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rendezvény tartalmi leírása, és forgatókönyve</w:t>
      </w:r>
    </w:p>
    <w:p w14:paraId="3F754202" w14:textId="5C070325" w:rsidR="00F0196A" w:rsidRPr="005E58B9" w:rsidRDefault="00143208" w:rsidP="005E58B9">
      <w:pPr>
        <w:pStyle w:val="Csakszveg1"/>
        <w:rPr>
          <w:rFonts w:ascii="Calibri" w:hAnsi="Calibri" w:cs="Calibri"/>
          <w:color w:val="FF0000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</w:t>
      </w:r>
      <w:r w:rsidR="00FD3FE3" w:rsidRPr="00E42242">
        <w:rPr>
          <w:rFonts w:ascii="Calibri" w:hAnsi="Calibri" w:cs="Calibri"/>
          <w:sz w:val="28"/>
          <w:szCs w:val="28"/>
        </w:rPr>
        <w:t>Bábolna Városi Könyvtár, Művelődési és Sportközpont</w:t>
      </w:r>
      <w:r w:rsidR="005E58B9" w:rsidRPr="00E42242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sz w:val="28"/>
          <w:szCs w:val="28"/>
        </w:rPr>
        <w:t xml:space="preserve">rendezi </w:t>
      </w:r>
      <w:proofErr w:type="gramStart"/>
      <w:r w:rsidRPr="0063241F">
        <w:rPr>
          <w:rFonts w:ascii="Calibri" w:hAnsi="Calibri" w:cs="Calibri"/>
          <w:sz w:val="28"/>
          <w:szCs w:val="28"/>
        </w:rPr>
        <w:t>meg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a </w:t>
      </w:r>
      <w:r w:rsidR="005E58B9">
        <w:rPr>
          <w:rFonts w:ascii="Calibri" w:hAnsi="Calibri" w:cs="Calibri"/>
          <w:sz w:val="28"/>
          <w:szCs w:val="28"/>
        </w:rPr>
        <w:t>Kukorica fesztivál</w:t>
      </w:r>
      <w:r w:rsidRPr="0063241F">
        <w:rPr>
          <w:rFonts w:ascii="Calibri" w:hAnsi="Calibri" w:cs="Calibri"/>
          <w:sz w:val="28"/>
          <w:szCs w:val="28"/>
        </w:rPr>
        <w:t xml:space="preserve"> elnevezésű rendezvényét, amely a </w:t>
      </w:r>
      <w:r w:rsidR="005E58B9">
        <w:rPr>
          <w:rFonts w:ascii="Calibri" w:hAnsi="Calibri" w:cs="Calibri"/>
          <w:sz w:val="28"/>
          <w:szCs w:val="28"/>
        </w:rPr>
        <w:t>bábolnai Szabadidő park</w:t>
      </w:r>
      <w:r w:rsidRPr="0063241F">
        <w:rPr>
          <w:rFonts w:ascii="Calibri" w:hAnsi="Calibri" w:cs="Calibri"/>
          <w:sz w:val="28"/>
          <w:szCs w:val="28"/>
        </w:rPr>
        <w:t xml:space="preserve"> területén kerül lebonyolításra.</w:t>
      </w:r>
    </w:p>
    <w:p w14:paraId="10723014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07AB3195" w14:textId="77777777" w:rsidR="00F0196A" w:rsidRPr="0063241F" w:rsidRDefault="00143208">
      <w:pPr>
        <w:pStyle w:val="Csakszveg1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rendezvények programja a 3. </w:t>
      </w:r>
      <w:proofErr w:type="gramStart"/>
      <w:r w:rsidRPr="0063241F">
        <w:rPr>
          <w:rFonts w:ascii="Calibri" w:hAnsi="Calibri" w:cs="Calibri"/>
          <w:sz w:val="28"/>
          <w:szCs w:val="28"/>
        </w:rPr>
        <w:t>számú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mellékletben található.</w:t>
      </w:r>
    </w:p>
    <w:p w14:paraId="4D99CB17" w14:textId="77777777" w:rsidR="00F0196A" w:rsidRPr="0063241F" w:rsidRDefault="00F0196A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</w:p>
    <w:p w14:paraId="70886AC2" w14:textId="697673EA" w:rsidR="002B5A21" w:rsidRDefault="002B5A21">
      <w:pPr>
        <w:suppressAutoHyphens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14:paraId="280067F5" w14:textId="5C4224BE" w:rsidR="00261978" w:rsidRPr="00E42242" w:rsidRDefault="00143208" w:rsidP="00E42242">
      <w:pPr>
        <w:pStyle w:val="Csakszveg1"/>
        <w:jc w:val="both"/>
        <w:rPr>
          <w:rFonts w:ascii="Calibri" w:hAnsi="Calibri" w:cs="Calibri"/>
          <w:b/>
          <w:sz w:val="24"/>
          <w:szCs w:val="24"/>
        </w:rPr>
      </w:pPr>
      <w:r w:rsidRPr="0063241F">
        <w:rPr>
          <w:rFonts w:ascii="Calibri" w:hAnsi="Calibri" w:cs="Calibri"/>
          <w:b/>
          <w:sz w:val="28"/>
          <w:szCs w:val="28"/>
        </w:rPr>
        <w:t>2. A helyszín leírása térképen jelölve.</w:t>
      </w:r>
    </w:p>
    <w:p w14:paraId="35E0BDD1" w14:textId="076B5966" w:rsidR="00261978" w:rsidRDefault="00261978" w:rsidP="002B5A21">
      <w:pPr>
        <w:tabs>
          <w:tab w:val="left" w:pos="5696"/>
        </w:tabs>
      </w:pPr>
    </w:p>
    <w:p w14:paraId="6F916E32" w14:textId="08B9F350" w:rsidR="002B5A21" w:rsidRDefault="002B5A21" w:rsidP="002B5A21">
      <w:pPr>
        <w:suppressAutoHyphens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0BD694A5" w14:textId="6B07C0E1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237F698E" w14:textId="46FB912B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3BFD0559" w14:textId="41DA81E1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5734B88F" w14:textId="65E6AAE5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noProof/>
          <w:lang w:val="hu-HU" w:eastAsia="hu-HU"/>
        </w:rPr>
      </w:pPr>
    </w:p>
    <w:p w14:paraId="23328F0B" w14:textId="786509C5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8208" behindDoc="1" locked="0" layoutInCell="1" allowOverlap="1" wp14:anchorId="43ECC04B" wp14:editId="031186F0">
            <wp:simplePos x="0" y="0"/>
            <wp:positionH relativeFrom="margin">
              <wp:posOffset>-581343</wp:posOffset>
            </wp:positionH>
            <wp:positionV relativeFrom="paragraph">
              <wp:posOffset>278448</wp:posOffset>
            </wp:positionV>
            <wp:extent cx="7669248" cy="5096510"/>
            <wp:effectExtent l="0" t="9207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9248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2"/>
          <w:szCs w:val="22"/>
        </w:rPr>
        <w:tab/>
        <w:t xml:space="preserve">                                        </w:t>
      </w:r>
      <w:r>
        <w:rPr>
          <w:rFonts w:ascii="Arial" w:eastAsia="Arial" w:hAnsi="Arial" w:cs="Arial"/>
          <w:b/>
          <w:sz w:val="40"/>
          <w:szCs w:val="40"/>
        </w:rPr>
        <w:t>3</w:t>
      </w:r>
      <w:r w:rsidRPr="002B5A21">
        <w:rPr>
          <w:rFonts w:ascii="Arial" w:eastAsia="Arial" w:hAnsi="Arial" w:cs="Arial"/>
          <w:b/>
          <w:sz w:val="40"/>
          <w:szCs w:val="40"/>
        </w:rPr>
        <w:t>.</w:t>
      </w:r>
    </w:p>
    <w:p w14:paraId="51060495" w14:textId="2A603965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</w:p>
    <w:p w14:paraId="4886B294" w14:textId="77D74E0A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</w:p>
    <w:p w14:paraId="19D9CA39" w14:textId="35841B7B" w:rsidR="002B5A21" w:rsidRDefault="00A0477D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  <w:t>3.</w:t>
      </w:r>
    </w:p>
    <w:p w14:paraId="419BA7FB" w14:textId="501C33A6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</w:p>
    <w:p w14:paraId="64F63C1F" w14:textId="2459A95A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  <w:t>1.</w:t>
      </w:r>
      <w:r w:rsidR="00A0477D">
        <w:rPr>
          <w:rFonts w:ascii="Arial" w:eastAsia="Arial" w:hAnsi="Arial" w:cs="Arial"/>
          <w:b/>
          <w:sz w:val="40"/>
          <w:szCs w:val="40"/>
        </w:rPr>
        <w:tab/>
        <w:t>3.</w:t>
      </w:r>
      <w:bookmarkStart w:id="0" w:name="_GoBack"/>
      <w:bookmarkEnd w:id="0"/>
    </w:p>
    <w:p w14:paraId="6AF3A8FD" w14:textId="6C14B8CF" w:rsidR="002B5A21" w:rsidRDefault="00A0477D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  <w:t>3.</w:t>
      </w:r>
      <w:r>
        <w:rPr>
          <w:rFonts w:ascii="Arial" w:eastAsia="Arial" w:hAnsi="Arial" w:cs="Arial"/>
          <w:b/>
          <w:sz w:val="40"/>
          <w:szCs w:val="40"/>
        </w:rPr>
        <w:tab/>
      </w:r>
    </w:p>
    <w:p w14:paraId="425C551B" w14:textId="5C9286AD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</w:p>
    <w:p w14:paraId="7C459474" w14:textId="4994D66F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</w:p>
    <w:p w14:paraId="10C6C2EB" w14:textId="3E3BC439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</w:r>
      <w:r>
        <w:rPr>
          <w:rFonts w:ascii="Arial" w:eastAsia="Arial" w:hAnsi="Arial" w:cs="Arial"/>
          <w:b/>
          <w:sz w:val="40"/>
          <w:szCs w:val="40"/>
        </w:rPr>
        <w:tab/>
        <w:t>2.</w:t>
      </w:r>
    </w:p>
    <w:p w14:paraId="4EED71B8" w14:textId="1FD9D9F4" w:rsid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</w:p>
    <w:p w14:paraId="038B3A2A" w14:textId="77777777" w:rsidR="002B5A21" w:rsidRPr="002B5A21" w:rsidRDefault="002B5A21" w:rsidP="002B5A21">
      <w:pPr>
        <w:tabs>
          <w:tab w:val="left" w:pos="735"/>
        </w:tabs>
        <w:suppressAutoHyphens w:val="0"/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</w:p>
    <w:p w14:paraId="193B95CF" w14:textId="018AA610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5D53ADF8" w14:textId="44B3F9AB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67C70519" w14:textId="0863AFFF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36376AA" w14:textId="703F5AED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1A038900" w14:textId="3024BD1B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C778FDA" w14:textId="69362895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429F4D8" w14:textId="45F2922B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40D5A9D1" w14:textId="23D4C468" w:rsidR="002B5A21" w:rsidRDefault="002B5A21" w:rsidP="002B5A21">
      <w:pPr>
        <w:suppressAutoHyphens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48E39FC3" w14:textId="70D6F7E7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1F13CE0" w14:textId="77777777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693BF587" w14:textId="1087EEA7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49DB2C19" w14:textId="4A364FD9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20A2108D" w14:textId="32EAE6B3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6BA24D25" w14:textId="097C7B9A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79E68F0" w14:textId="6EEC18A4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27A35E6" w14:textId="7F3D133F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65185ED5" w14:textId="6E4F72C3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8F28CEF" w14:textId="4FADCEE4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59E6D6EB" w14:textId="2E432D15" w:rsid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622E084" w14:textId="3007B0D3" w:rsidR="002B5A21" w:rsidRPr="002B5A21" w:rsidRDefault="002B5A21" w:rsidP="002B5A21">
      <w:pPr>
        <w:suppressAutoHyphens w:val="0"/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34DFB4AC" w14:textId="1260D64B" w:rsidR="002B5A21" w:rsidRDefault="002B5A21" w:rsidP="002B5A21">
      <w:pPr>
        <w:pStyle w:val="Listaszerbekezds"/>
        <w:numPr>
          <w:ilvl w:val="0"/>
          <w:numId w:val="16"/>
        </w:numPr>
        <w:tabs>
          <w:tab w:val="left" w:pos="5696"/>
        </w:tabs>
      </w:pPr>
      <w:r w:rsidRPr="00A0638B">
        <w:t xml:space="preserve">10m x 8m-es </w:t>
      </w:r>
      <w:r>
        <w:t>színpad fedéssel ellátva, taposókordonnal védve</w:t>
      </w:r>
    </w:p>
    <w:p w14:paraId="2809C521" w14:textId="6AE1C5E4" w:rsidR="00A0477D" w:rsidRDefault="00A0477D" w:rsidP="002B5A21">
      <w:pPr>
        <w:pStyle w:val="Listaszerbekezds"/>
        <w:numPr>
          <w:ilvl w:val="0"/>
          <w:numId w:val="16"/>
        </w:numPr>
        <w:tabs>
          <w:tab w:val="left" w:pos="5696"/>
        </w:tabs>
      </w:pPr>
      <w:r>
        <w:t>Borsátor</w:t>
      </w:r>
    </w:p>
    <w:p w14:paraId="0522E768" w14:textId="77777777" w:rsidR="002B5A21" w:rsidRDefault="002B5A21" w:rsidP="002B5A21">
      <w:pPr>
        <w:pStyle w:val="Listaszerbekezds"/>
        <w:numPr>
          <w:ilvl w:val="0"/>
          <w:numId w:val="16"/>
        </w:numPr>
        <w:tabs>
          <w:tab w:val="left" w:pos="5696"/>
        </w:tabs>
      </w:pPr>
      <w:r>
        <w:t>vendéglátás</w:t>
      </w:r>
    </w:p>
    <w:p w14:paraId="271427BF" w14:textId="75EFEC33" w:rsidR="002B5A21" w:rsidRDefault="002B5A21" w:rsidP="002B5A21">
      <w:pPr>
        <w:pStyle w:val="Listaszerbekezds"/>
        <w:numPr>
          <w:ilvl w:val="0"/>
          <w:numId w:val="16"/>
        </w:numPr>
        <w:tabs>
          <w:tab w:val="left" w:pos="5696"/>
        </w:tabs>
      </w:pPr>
      <w:r>
        <w:t>mosdók (</w:t>
      </w:r>
      <w:r w:rsidRPr="00580686">
        <w:rPr>
          <w:color w:val="FF0000"/>
        </w:rPr>
        <w:t xml:space="preserve"> </w:t>
      </w:r>
      <w:r w:rsidRPr="005A2EDB">
        <w:t xml:space="preserve"> 12 db mobil + 3db épített)</w:t>
      </w:r>
    </w:p>
    <w:p w14:paraId="2B68EE82" w14:textId="42F91931" w:rsidR="002B5A21" w:rsidRDefault="002B5A21">
      <w:pPr>
        <w:suppressAutoHyphens w:val="0"/>
        <w:spacing w:after="0" w:line="240" w:lineRule="auto"/>
        <w:rPr>
          <w:b/>
          <w:bCs/>
        </w:rPr>
      </w:pPr>
    </w:p>
    <w:p w14:paraId="6F769065" w14:textId="1D038744" w:rsidR="00261978" w:rsidRDefault="00580686" w:rsidP="00261978">
      <w:pPr>
        <w:tabs>
          <w:tab w:val="left" w:pos="5696"/>
        </w:tabs>
        <w:rPr>
          <w:b/>
          <w:bCs/>
        </w:rPr>
      </w:pPr>
      <w:r>
        <w:rPr>
          <w:b/>
          <w:bCs/>
        </w:rPr>
        <w:t>Borsátor</w:t>
      </w:r>
    </w:p>
    <w:p w14:paraId="446CA6D3" w14:textId="2C219392" w:rsidR="005A2EDB" w:rsidRDefault="005A2EDB" w:rsidP="00261978">
      <w:pPr>
        <w:tabs>
          <w:tab w:val="left" w:pos="5696"/>
        </w:tabs>
        <w:rPr>
          <w:b/>
          <w:bCs/>
        </w:rPr>
      </w:pPr>
    </w:p>
    <w:p w14:paraId="7E7714AF" w14:textId="3F5DB5A9" w:rsidR="00261978" w:rsidRDefault="00C5598C" w:rsidP="00C5598C">
      <w:pPr>
        <w:tabs>
          <w:tab w:val="left" w:pos="5696"/>
        </w:tabs>
        <w:jc w:val="center"/>
        <w:rPr>
          <w:b/>
          <w:bCs/>
        </w:rPr>
      </w:pPr>
      <w:r>
        <w:rPr>
          <w:b/>
          <w:bCs/>
          <w:noProof/>
          <w:lang w:val="hu-HU" w:eastAsia="hu-HU"/>
        </w:rPr>
        <w:drawing>
          <wp:anchor distT="0" distB="0" distL="114300" distR="114300" simplePos="0" relativeHeight="251677184" behindDoc="1" locked="0" layoutInCell="1" allowOverlap="1" wp14:anchorId="3857417C" wp14:editId="477B08FB">
            <wp:simplePos x="0" y="0"/>
            <wp:positionH relativeFrom="column">
              <wp:posOffset>228600</wp:posOffset>
            </wp:positionH>
            <wp:positionV relativeFrom="paragraph">
              <wp:posOffset>635</wp:posOffset>
            </wp:positionV>
            <wp:extent cx="6324168" cy="3600450"/>
            <wp:effectExtent l="0" t="0" r="635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ap bor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16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42AF" w14:textId="408C7CB3" w:rsidR="00C5598C" w:rsidRDefault="00C5598C" w:rsidP="00261978">
      <w:pPr>
        <w:tabs>
          <w:tab w:val="left" w:pos="5696"/>
          <w:tab w:val="left" w:pos="10490"/>
        </w:tabs>
        <w:rPr>
          <w:b/>
          <w:bCs/>
        </w:rPr>
      </w:pPr>
    </w:p>
    <w:p w14:paraId="6898B68B" w14:textId="04638DB6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7A40301E" w14:textId="3B4EEE25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5E12C2A1" w14:textId="0088EF02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2045D3BB" w14:textId="22CB5D16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6EBEDAF9" w14:textId="1A305572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</w:t>
      </w:r>
    </w:p>
    <w:p w14:paraId="4B4AB6B4" w14:textId="0BEE3182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1.</w:t>
      </w:r>
    </w:p>
    <w:p w14:paraId="01B8D040" w14:textId="648C9D8D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01850E1B" w14:textId="2ADE261E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27691C40" w14:textId="3CE5F952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5D9A897E" w14:textId="0DF750B7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267EC2F4" w14:textId="18E68EF9" w:rsidR="005A2EDB" w:rsidRDefault="005A2EDB" w:rsidP="00261978">
      <w:pPr>
        <w:tabs>
          <w:tab w:val="left" w:pos="5696"/>
          <w:tab w:val="left" w:pos="10490"/>
        </w:tabs>
        <w:rPr>
          <w:b/>
          <w:bCs/>
        </w:rPr>
      </w:pPr>
    </w:p>
    <w:p w14:paraId="79B3EAC2" w14:textId="77777777" w:rsidR="005A2EDB" w:rsidRDefault="00C5598C" w:rsidP="00E20847">
      <w:pPr>
        <w:pStyle w:val="Listaszerbekezds"/>
        <w:numPr>
          <w:ilvl w:val="0"/>
          <w:numId w:val="17"/>
        </w:numPr>
        <w:tabs>
          <w:tab w:val="left" w:pos="5696"/>
          <w:tab w:val="left" w:pos="10490"/>
        </w:tabs>
        <w:rPr>
          <w:bCs/>
        </w:rPr>
      </w:pPr>
      <w:r w:rsidRPr="005A2EDB">
        <w:rPr>
          <w:bCs/>
        </w:rPr>
        <w:t>10mx10m- es sátor</w:t>
      </w:r>
    </w:p>
    <w:p w14:paraId="64FFD122" w14:textId="77777777" w:rsidR="00E42242" w:rsidRDefault="00E42242" w:rsidP="005A2EDB">
      <w:pPr>
        <w:pStyle w:val="Listaszerbekezds"/>
        <w:tabs>
          <w:tab w:val="left" w:pos="5696"/>
          <w:tab w:val="left" w:pos="10490"/>
        </w:tabs>
        <w:ind w:left="720" w:firstLine="0"/>
        <w:rPr>
          <w:bCs/>
        </w:rPr>
      </w:pPr>
    </w:p>
    <w:p w14:paraId="51433D3C" w14:textId="5A62D477" w:rsidR="00E42242" w:rsidRDefault="00E42242" w:rsidP="005A2EDB">
      <w:pPr>
        <w:pStyle w:val="Listaszerbekezds"/>
        <w:tabs>
          <w:tab w:val="left" w:pos="5696"/>
          <w:tab w:val="left" w:pos="10490"/>
        </w:tabs>
        <w:ind w:left="720" w:firstLine="0"/>
        <w:rPr>
          <w:bCs/>
        </w:rPr>
      </w:pPr>
      <w:r>
        <w:rPr>
          <w:bCs/>
        </w:rPr>
        <w:t>A berendezése 1db kínáló pult és 15db sörpad garnitúra</w:t>
      </w:r>
    </w:p>
    <w:p w14:paraId="2F85BDAB" w14:textId="77777777" w:rsidR="00E42242" w:rsidRDefault="00E42242" w:rsidP="005A2EDB">
      <w:pPr>
        <w:pStyle w:val="Listaszerbekezds"/>
        <w:tabs>
          <w:tab w:val="left" w:pos="5696"/>
          <w:tab w:val="left" w:pos="10490"/>
        </w:tabs>
        <w:ind w:left="720" w:firstLine="0"/>
        <w:rPr>
          <w:bCs/>
        </w:rPr>
      </w:pPr>
    </w:p>
    <w:p w14:paraId="708BDB28" w14:textId="680DB024" w:rsidR="00C5598C" w:rsidRDefault="00C5598C" w:rsidP="005A2EDB">
      <w:pPr>
        <w:pStyle w:val="Listaszerbekezds"/>
        <w:tabs>
          <w:tab w:val="left" w:pos="5696"/>
          <w:tab w:val="left" w:pos="10490"/>
        </w:tabs>
        <w:ind w:left="720" w:firstLine="0"/>
        <w:rPr>
          <w:bCs/>
        </w:rPr>
      </w:pPr>
      <w:r w:rsidRPr="005A2EDB">
        <w:rPr>
          <w:bCs/>
        </w:rPr>
        <w:t xml:space="preserve">2db 5m-esosztás folyamatosan nyitva </w:t>
      </w:r>
      <w:r w:rsidR="005A2EDB">
        <w:rPr>
          <w:bCs/>
        </w:rPr>
        <w:t>lesz</w:t>
      </w:r>
      <w:r w:rsidRPr="005A2EDB">
        <w:rPr>
          <w:bCs/>
        </w:rPr>
        <w:t>.</w:t>
      </w:r>
    </w:p>
    <w:p w14:paraId="702B483E" w14:textId="77777777" w:rsidR="00E20847" w:rsidRPr="005A2EDB" w:rsidRDefault="00E20847" w:rsidP="005A2EDB">
      <w:pPr>
        <w:pStyle w:val="Listaszerbekezds"/>
        <w:tabs>
          <w:tab w:val="left" w:pos="5696"/>
          <w:tab w:val="left" w:pos="10490"/>
        </w:tabs>
        <w:ind w:left="720" w:firstLine="0"/>
        <w:rPr>
          <w:bCs/>
        </w:rPr>
      </w:pPr>
    </w:p>
    <w:p w14:paraId="6016C882" w14:textId="1249EE9C" w:rsidR="00261978" w:rsidRDefault="00261978">
      <w:pPr>
        <w:suppressAutoHyphens w:val="0"/>
        <w:spacing w:after="0" w:line="240" w:lineRule="auto"/>
      </w:pPr>
      <w:r>
        <w:br w:type="page"/>
      </w:r>
    </w:p>
    <w:p w14:paraId="7ADF9D1B" w14:textId="25E785E4" w:rsidR="00F0196A" w:rsidRPr="0063241F" w:rsidRDefault="007E54FD" w:rsidP="00E42242">
      <w:pPr>
        <w:pStyle w:val="Csakszveg1"/>
        <w:rPr>
          <w:lang w:val="hu-HU"/>
        </w:rPr>
      </w:pP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68992" behindDoc="0" locked="0" layoutInCell="1" allowOverlap="1" wp14:anchorId="40A82312" wp14:editId="04147B60">
                <wp:simplePos x="0" y="0"/>
                <wp:positionH relativeFrom="column">
                  <wp:posOffset>3131820</wp:posOffset>
                </wp:positionH>
                <wp:positionV relativeFrom="paragraph">
                  <wp:posOffset>13335</wp:posOffset>
                </wp:positionV>
                <wp:extent cx="230505" cy="224155"/>
                <wp:effectExtent l="0" t="0" r="0" b="0"/>
                <wp:wrapNone/>
                <wp:docPr id="4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4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748E1" w14:textId="77777777" w:rsidR="00C5163C" w:rsidRDefault="00C5163C"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82312" id="Text Box 38" o:spid="_x0000_s1027" type="#_x0000_t202" style="position:absolute;margin-left:246.6pt;margin-top:1.05pt;width:18.15pt;height:17.65pt;z-index:2516689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" stroked="f">
                <v:fill opacity="0"/>
                <v:textbox inset="0,0,0,0">
                  <w:txbxContent>
                    <w:p w14:paraId="346748E1" w14:textId="77777777" w:rsidR="00C5163C" w:rsidRDefault="00C5163C">
                      <w:r>
                        <w:rPr>
                          <w:color w:val="FFFFFF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D8387CC" w14:textId="67AD523B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3. A rendezvény várható látogatottsága, a résztvevők, szereplők és nézők várható létszáma</w:t>
      </w:r>
    </w:p>
    <w:p w14:paraId="49FD81F6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1D6FA6F1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várható látogatottság: </w:t>
      </w:r>
    </w:p>
    <w:p w14:paraId="5F642698" w14:textId="0B222C87" w:rsidR="00F0196A" w:rsidRPr="0063241F" w:rsidRDefault="009578DA">
      <w:pPr>
        <w:pStyle w:val="Csakszveg1"/>
        <w:jc w:val="both"/>
        <w:rPr>
          <w:rFonts w:ascii="Calibri" w:hAnsi="Calibri" w:cs="Calibri"/>
          <w:sz w:val="28"/>
          <w:szCs w:val="28"/>
        </w:rPr>
      </w:pP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előző évi tapasztalatok alapján </w:t>
      </w:r>
      <w:r w:rsidR="00143208" w:rsidRPr="0063241F">
        <w:rPr>
          <w:rFonts w:ascii="Calibri" w:hAnsi="Calibri" w:cs="Calibri"/>
          <w:sz w:val="28"/>
          <w:szCs w:val="28"/>
        </w:rPr>
        <w:t xml:space="preserve">nagyobb létszám inkább </w:t>
      </w:r>
      <w:r w:rsidR="00B868E3" w:rsidRPr="0063241F">
        <w:rPr>
          <w:rFonts w:ascii="Calibri" w:hAnsi="Calibri" w:cs="Calibri"/>
          <w:sz w:val="28"/>
          <w:szCs w:val="28"/>
        </w:rPr>
        <w:t>az esti</w:t>
      </w:r>
      <w:r w:rsidR="00143208" w:rsidRPr="0063241F">
        <w:rPr>
          <w:rFonts w:ascii="Calibri" w:hAnsi="Calibri" w:cs="Calibri"/>
          <w:sz w:val="28"/>
          <w:szCs w:val="28"/>
        </w:rPr>
        <w:t xml:space="preserve"> órákban várható, amikor </w:t>
      </w:r>
      <w:r w:rsidRPr="0063241F">
        <w:rPr>
          <w:rFonts w:ascii="Calibri" w:hAnsi="Calibri" w:cs="Calibri"/>
          <w:sz w:val="28"/>
          <w:szCs w:val="28"/>
        </w:rPr>
        <w:t xml:space="preserve">kb. </w:t>
      </w:r>
      <w:r w:rsidR="00B868E3" w:rsidRPr="0063241F">
        <w:rPr>
          <w:rFonts w:ascii="Calibri" w:hAnsi="Calibri" w:cs="Calibri"/>
          <w:sz w:val="28"/>
          <w:szCs w:val="28"/>
          <w:lang w:val="hu-HU"/>
        </w:rPr>
        <w:t>2000</w:t>
      </w:r>
      <w:r w:rsidR="00143208" w:rsidRPr="0063241F">
        <w:rPr>
          <w:rFonts w:ascii="Calibri" w:hAnsi="Calibri" w:cs="Calibri"/>
          <w:sz w:val="28"/>
          <w:szCs w:val="28"/>
        </w:rPr>
        <w:t xml:space="preserve"> ember egyidejű jelenléte feltételezhető előzetesen.</w:t>
      </w:r>
    </w:p>
    <w:p w14:paraId="1F3FF338" w14:textId="77777777" w:rsidR="00F0196A" w:rsidRPr="0063241F" w:rsidRDefault="00F0196A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73626CC1" w14:textId="77777777" w:rsidR="00F0196A" w:rsidRPr="0063241F" w:rsidRDefault="00143208">
      <w:pPr>
        <w:pStyle w:val="Csakszveg1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4. A rendezvényen résztvevők és a nézők, látogatók közbiztonsági, közlekedési, egészségügyi veszélyforrásainak meghatározása </w:t>
      </w:r>
    </w:p>
    <w:p w14:paraId="21F317E9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Közbiztonsági:</w:t>
      </w:r>
    </w:p>
    <w:p w14:paraId="05E8F96D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elmúlt évek tapasztalatai alapján a közbiztonsági az esti rendezvények ideje alatti ittas személyek esetleges erőszakossága okozhat. Ennek kezelése külön biztonsági személyzet feladata lesz. </w:t>
      </w:r>
    </w:p>
    <w:p w14:paraId="55B56B6A" w14:textId="2D2C7BEC" w:rsidR="00F0196A" w:rsidRPr="0063241F" w:rsidRDefault="00143208">
      <w:pPr>
        <w:pStyle w:val="Csakszveg1"/>
        <w:jc w:val="both"/>
        <w:rPr>
          <w:rFonts w:ascii="Calibri" w:hAnsi="Calibri" w:cs="Calibri"/>
          <w:b/>
          <w:sz w:val="24"/>
          <w:szCs w:val="24"/>
        </w:rPr>
      </w:pPr>
      <w:r w:rsidRPr="0063241F">
        <w:rPr>
          <w:rFonts w:ascii="Calibri" w:hAnsi="Calibri" w:cs="Calibri"/>
          <w:sz w:val="28"/>
          <w:szCs w:val="28"/>
        </w:rPr>
        <w:t xml:space="preserve">Jogsértő magatartás esetén a Komáromi Rendőrkapitányság intézkedik. (Felelős: </w:t>
      </w:r>
      <w:r w:rsidR="009578DA" w:rsidRPr="0063241F">
        <w:rPr>
          <w:rFonts w:ascii="Calibri" w:hAnsi="Calibri" w:cs="Calibri"/>
          <w:b/>
          <w:sz w:val="28"/>
          <w:szCs w:val="28"/>
        </w:rPr>
        <w:t>Kiss Sándor</w:t>
      </w:r>
      <w:r w:rsidR="00B868E3" w:rsidRPr="0063241F">
        <w:rPr>
          <w:rFonts w:ascii="Calibri" w:hAnsi="Calibri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r. </w:t>
      </w:r>
      <w:r w:rsidR="009578DA" w:rsidRPr="0063241F">
        <w:rPr>
          <w:rFonts w:ascii="Calibri" w:hAnsi="Calibri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ale</w:t>
      </w:r>
      <w:r w:rsidRPr="0063241F">
        <w:rPr>
          <w:rFonts w:ascii="Calibri" w:hAnsi="Calibri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zredes </w:t>
      </w:r>
      <w:r w:rsidRPr="0063241F">
        <w:rPr>
          <w:rFonts w:ascii="Calibri" w:hAnsi="Calibri" w:cs="Calibri"/>
          <w:sz w:val="28"/>
          <w:szCs w:val="28"/>
        </w:rPr>
        <w:t>Rendőrkapitány)</w:t>
      </w:r>
    </w:p>
    <w:p w14:paraId="2BE6B0C7" w14:textId="77777777" w:rsidR="00F0196A" w:rsidRPr="0063241F" w:rsidRDefault="00F0196A">
      <w:pPr>
        <w:pStyle w:val="Csakszveg1"/>
        <w:jc w:val="both"/>
        <w:rPr>
          <w:rFonts w:ascii="Calibri" w:hAnsi="Calibri" w:cs="Calibri"/>
          <w:b/>
          <w:sz w:val="24"/>
          <w:szCs w:val="24"/>
        </w:rPr>
      </w:pPr>
    </w:p>
    <w:p w14:paraId="4C189204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Közlekedési:</w:t>
      </w:r>
    </w:p>
    <w:p w14:paraId="65A6877B" w14:textId="7F7BB708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</w:t>
      </w:r>
      <w:r w:rsidR="00580686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sz w:val="28"/>
          <w:szCs w:val="28"/>
        </w:rPr>
        <w:t xml:space="preserve">rendezvény </w:t>
      </w:r>
      <w:proofErr w:type="gramStart"/>
      <w:r w:rsidRPr="0063241F">
        <w:rPr>
          <w:rFonts w:ascii="Calibri" w:hAnsi="Calibri" w:cs="Calibri"/>
          <w:sz w:val="28"/>
          <w:szCs w:val="28"/>
        </w:rPr>
        <w:t>fő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helyszínét a közforgalomtól távol (zárt területen) helyezték el, így a gyalogos forgalomra a közúti forgalom nem fog közvetlen veszélyt jelenteni. </w:t>
      </w:r>
    </w:p>
    <w:p w14:paraId="40A86654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176A8CE5" w14:textId="77777777" w:rsidR="00F0196A" w:rsidRPr="0063241F" w:rsidRDefault="00143208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Egészségügyi:</w:t>
      </w:r>
    </w:p>
    <w:p w14:paraId="6DABE1A4" w14:textId="77777777" w:rsidR="00B868E3" w:rsidRPr="0063241F" w:rsidRDefault="00B868E3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75FC301C" w14:textId="02AB3215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Egészségügyi kockázatot jelenthetnek </w:t>
      </w: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egyenetlen talaj és az esetleges szélsőséges időjárási viszonyok. </w:t>
      </w:r>
    </w:p>
    <w:p w14:paraId="66CE92C9" w14:textId="77777777" w:rsidR="00F0196A" w:rsidRPr="0063241F" w:rsidRDefault="00143208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Egészségügyi kockázatot jelenthet a jelentős alkoholfogyasztás, és a huzamosabb ideig a tűző napon tartózkodás is.</w:t>
      </w:r>
    </w:p>
    <w:p w14:paraId="1DE22986" w14:textId="77777777" w:rsidR="00F0196A" w:rsidRPr="0063241F" w:rsidRDefault="00F0196A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</w:p>
    <w:p w14:paraId="085FC0DE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5. A rendezvény lebonyolítására, biztosítására - rendelkezésre álló személyzet (saját létszám és megbízott, felkért közreműködők) összetétele és feladatköre </w:t>
      </w:r>
    </w:p>
    <w:p w14:paraId="5C76A730" w14:textId="77777777" w:rsidR="00F0196A" w:rsidRPr="0063241F" w:rsidRDefault="00143208">
      <w:pPr>
        <w:pStyle w:val="Csakszveg1"/>
        <w:rPr>
          <w:rFonts w:ascii="Calibri" w:hAnsi="Calibri" w:cs="Calibri"/>
          <w:b/>
          <w:i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 </w:t>
      </w:r>
    </w:p>
    <w:p w14:paraId="4EF8D286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i/>
          <w:sz w:val="28"/>
          <w:szCs w:val="28"/>
        </w:rPr>
        <w:t xml:space="preserve">Rendezői létszám: </w:t>
      </w:r>
    </w:p>
    <w:p w14:paraId="3AB142B6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3D590667" w14:textId="2B71CE77" w:rsidR="00F0196A" w:rsidRPr="00E42242" w:rsidRDefault="00143208" w:rsidP="00E42242">
      <w:pPr>
        <w:pStyle w:val="Csakszveg1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E42242">
        <w:rPr>
          <w:rFonts w:ascii="Calibri" w:hAnsi="Calibri" w:cs="Calibri"/>
          <w:sz w:val="28"/>
          <w:szCs w:val="28"/>
        </w:rPr>
        <w:t>közreműködői</w:t>
      </w:r>
      <w:proofErr w:type="gramEnd"/>
      <w:r w:rsidRPr="00E42242">
        <w:rPr>
          <w:rFonts w:ascii="Calibri" w:hAnsi="Calibri" w:cs="Calibri"/>
          <w:sz w:val="28"/>
          <w:szCs w:val="28"/>
        </w:rPr>
        <w:t xml:space="preserve"> létszám:</w:t>
      </w:r>
      <w:r w:rsidRPr="00E42242">
        <w:rPr>
          <w:rFonts w:ascii="Calibri" w:hAnsi="Calibri" w:cs="Calibri"/>
          <w:sz w:val="28"/>
          <w:szCs w:val="28"/>
        </w:rPr>
        <w:tab/>
        <w:t>a ren</w:t>
      </w:r>
      <w:r w:rsidR="00B868E3" w:rsidRPr="00E42242">
        <w:rPr>
          <w:rFonts w:ascii="Calibri" w:hAnsi="Calibri" w:cs="Calibri"/>
          <w:sz w:val="28"/>
          <w:szCs w:val="28"/>
        </w:rPr>
        <w:t>dezvény egész ideje alatt 1</w:t>
      </w:r>
      <w:r w:rsidR="00E42242" w:rsidRPr="00E42242">
        <w:rPr>
          <w:rFonts w:ascii="Calibri" w:hAnsi="Calibri" w:cs="Calibri"/>
          <w:sz w:val="28"/>
          <w:szCs w:val="28"/>
        </w:rPr>
        <w:t>4</w:t>
      </w:r>
      <w:r w:rsidRPr="00E42242">
        <w:rPr>
          <w:rFonts w:ascii="Calibri" w:hAnsi="Calibri" w:cs="Calibri"/>
          <w:sz w:val="28"/>
          <w:szCs w:val="28"/>
        </w:rPr>
        <w:t xml:space="preserve"> fő</w:t>
      </w:r>
    </w:p>
    <w:p w14:paraId="01F4D9C7" w14:textId="70A46CB8" w:rsidR="00F0196A" w:rsidRPr="00E42242" w:rsidRDefault="00E42242" w:rsidP="00E42242">
      <w:pPr>
        <w:pStyle w:val="Csakszveg1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E42242">
        <w:rPr>
          <w:rFonts w:ascii="Calibri" w:hAnsi="Calibri" w:cs="Calibri"/>
          <w:sz w:val="28"/>
          <w:szCs w:val="28"/>
        </w:rPr>
        <w:t>polgárőr</w:t>
      </w:r>
      <w:proofErr w:type="gramEnd"/>
      <w:r w:rsidRPr="00E42242">
        <w:rPr>
          <w:rFonts w:ascii="Calibri" w:hAnsi="Calibri" w:cs="Calibri"/>
          <w:sz w:val="28"/>
          <w:szCs w:val="28"/>
        </w:rPr>
        <w:t>: 12 fő</w:t>
      </w:r>
    </w:p>
    <w:p w14:paraId="0DA0600D" w14:textId="548B16D8" w:rsidR="00E42242" w:rsidRPr="00E42242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E42242">
        <w:rPr>
          <w:rFonts w:ascii="Calibri" w:hAnsi="Calibri" w:cs="Calibri"/>
          <w:sz w:val="28"/>
          <w:szCs w:val="28"/>
        </w:rPr>
        <w:t>biztonsági</w:t>
      </w:r>
      <w:proofErr w:type="gramEnd"/>
      <w:r w:rsidRPr="00E42242">
        <w:rPr>
          <w:rFonts w:ascii="Calibri" w:hAnsi="Calibri" w:cs="Calibri"/>
          <w:sz w:val="28"/>
          <w:szCs w:val="28"/>
        </w:rPr>
        <w:t xml:space="preserve"> szolgálat: a rendezvény egész ideje alatt </w:t>
      </w:r>
      <w:r w:rsidR="00E42242" w:rsidRPr="00E42242">
        <w:rPr>
          <w:rFonts w:ascii="Calibri" w:hAnsi="Calibri" w:cs="Calibri"/>
          <w:sz w:val="28"/>
          <w:szCs w:val="28"/>
        </w:rPr>
        <w:t>6</w:t>
      </w:r>
      <w:r w:rsidR="00E42242">
        <w:rPr>
          <w:rFonts w:ascii="Calibri" w:hAnsi="Calibri" w:cs="Calibri"/>
          <w:sz w:val="28"/>
          <w:szCs w:val="28"/>
        </w:rPr>
        <w:t xml:space="preserve"> fő</w:t>
      </w:r>
    </w:p>
    <w:p w14:paraId="4E313128" w14:textId="3DF705BD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63241F">
        <w:rPr>
          <w:rFonts w:ascii="Calibri" w:hAnsi="Calibri" w:cs="Calibri"/>
          <w:sz w:val="28"/>
          <w:szCs w:val="28"/>
        </w:rPr>
        <w:t>egészségügyi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ellátás: 3 fő</w:t>
      </w:r>
    </w:p>
    <w:p w14:paraId="50379902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7FF5B485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6. A rendezvény helyszíne, a beléptetés és eltávozás rendje</w:t>
      </w:r>
    </w:p>
    <w:p w14:paraId="101B4782" w14:textId="1861D6EC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</w:t>
      </w:r>
      <w:r w:rsidR="001F7216">
        <w:rPr>
          <w:rFonts w:ascii="Calibri" w:hAnsi="Calibri" w:cs="Calibri"/>
          <w:sz w:val="28"/>
          <w:szCs w:val="28"/>
        </w:rPr>
        <w:t>Szabadidő park</w:t>
      </w:r>
      <w:r w:rsidRPr="0063241F">
        <w:rPr>
          <w:rFonts w:ascii="Calibri" w:hAnsi="Calibri" w:cs="Calibri"/>
          <w:sz w:val="28"/>
          <w:szCs w:val="28"/>
        </w:rPr>
        <w:t xml:space="preserve"> területe megközelítőleg </w:t>
      </w:r>
      <w:r w:rsidRPr="00E42242">
        <w:rPr>
          <w:rFonts w:ascii="Calibri" w:hAnsi="Calibri" w:cs="Calibri"/>
          <w:sz w:val="28"/>
          <w:szCs w:val="28"/>
        </w:rPr>
        <w:t>1</w:t>
      </w:r>
      <w:r w:rsidR="001F7216" w:rsidRPr="00E42242">
        <w:rPr>
          <w:rFonts w:ascii="Calibri" w:hAnsi="Calibri" w:cs="Calibri"/>
          <w:sz w:val="28"/>
          <w:szCs w:val="28"/>
        </w:rPr>
        <w:t>8</w:t>
      </w:r>
      <w:r w:rsidRPr="0063241F">
        <w:rPr>
          <w:rFonts w:ascii="Calibri" w:hAnsi="Calibri" w:cs="Calibri"/>
          <w:sz w:val="28"/>
          <w:szCs w:val="28"/>
        </w:rPr>
        <w:t xml:space="preserve"> hektár.</w:t>
      </w:r>
      <w:r w:rsidRPr="0063241F">
        <w:rPr>
          <w:rFonts w:ascii="Calibri" w:hAnsi="Calibri" w:cs="Calibri"/>
          <w:sz w:val="28"/>
          <w:szCs w:val="28"/>
          <w:lang w:val="hu-HU"/>
        </w:rPr>
        <w:t xml:space="preserve"> A rendezvén</w:t>
      </w:r>
      <w:r w:rsidR="00B868E3" w:rsidRPr="0063241F">
        <w:rPr>
          <w:rFonts w:ascii="Calibri" w:hAnsi="Calibri" w:cs="Calibri"/>
          <w:sz w:val="28"/>
          <w:szCs w:val="28"/>
          <w:lang w:val="hu-HU"/>
        </w:rPr>
        <w:t xml:space="preserve">y csak a </w:t>
      </w:r>
      <w:r w:rsidR="001F7216">
        <w:rPr>
          <w:rFonts w:ascii="Calibri" w:hAnsi="Calibri" w:cs="Calibri"/>
          <w:sz w:val="28"/>
          <w:szCs w:val="28"/>
          <w:lang w:val="hu-HU"/>
        </w:rPr>
        <w:t xml:space="preserve">nagy tó déli </w:t>
      </w:r>
      <w:r w:rsidR="00B868E3" w:rsidRPr="0063241F">
        <w:rPr>
          <w:rFonts w:ascii="Calibri" w:hAnsi="Calibri" w:cs="Calibri"/>
          <w:sz w:val="28"/>
          <w:szCs w:val="28"/>
          <w:lang w:val="hu-HU"/>
        </w:rPr>
        <w:t xml:space="preserve">területét, valamint a </w:t>
      </w:r>
      <w:r w:rsidR="001F7216">
        <w:rPr>
          <w:rFonts w:ascii="Calibri" w:hAnsi="Calibri" w:cs="Calibri"/>
          <w:sz w:val="28"/>
          <w:szCs w:val="28"/>
          <w:lang w:val="hu-HU"/>
        </w:rPr>
        <w:t>sportc</w:t>
      </w:r>
      <w:r w:rsidR="00E42242">
        <w:rPr>
          <w:rFonts w:ascii="Calibri" w:hAnsi="Calibri" w:cs="Calibri"/>
          <w:sz w:val="28"/>
          <w:szCs w:val="28"/>
          <w:lang w:val="hu-HU"/>
        </w:rPr>
        <w:t>s</w:t>
      </w:r>
      <w:r w:rsidR="001F7216">
        <w:rPr>
          <w:rFonts w:ascii="Calibri" w:hAnsi="Calibri" w:cs="Calibri"/>
          <w:sz w:val="28"/>
          <w:szCs w:val="28"/>
          <w:lang w:val="hu-HU"/>
        </w:rPr>
        <w:t>arnok melletti területet</w:t>
      </w:r>
      <w:r w:rsidR="00B868E3" w:rsidRPr="0063241F">
        <w:rPr>
          <w:rFonts w:ascii="Calibri" w:hAnsi="Calibri" w:cs="Calibri"/>
          <w:sz w:val="28"/>
          <w:szCs w:val="28"/>
          <w:lang w:val="hu-HU"/>
        </w:rPr>
        <w:t xml:space="preserve"> </w:t>
      </w:r>
      <w:r w:rsidRPr="0063241F">
        <w:rPr>
          <w:rFonts w:ascii="Calibri" w:hAnsi="Calibri" w:cs="Calibri"/>
          <w:sz w:val="28"/>
          <w:szCs w:val="28"/>
          <w:lang w:val="hu-HU"/>
        </w:rPr>
        <w:t>használja</w:t>
      </w:r>
      <w:r w:rsidR="00F40E91" w:rsidRPr="0063241F">
        <w:rPr>
          <w:rFonts w:ascii="Calibri" w:hAnsi="Calibri" w:cs="Calibri"/>
          <w:sz w:val="28"/>
          <w:szCs w:val="28"/>
          <w:lang w:val="hu-HU"/>
        </w:rPr>
        <w:t>.</w:t>
      </w:r>
    </w:p>
    <w:p w14:paraId="0AA9A513" w14:textId="292E8B64" w:rsidR="001F7216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rendezvény</w:t>
      </w:r>
      <w:r w:rsidR="001F7216">
        <w:rPr>
          <w:rFonts w:ascii="Calibri" w:hAnsi="Calibri" w:cs="Calibri"/>
          <w:sz w:val="28"/>
          <w:szCs w:val="28"/>
        </w:rPr>
        <w:t xml:space="preserve"> szabadon</w:t>
      </w:r>
      <w:proofErr w:type="gramStart"/>
      <w:r w:rsidR="001F7216">
        <w:rPr>
          <w:rFonts w:ascii="Calibri" w:hAnsi="Calibri" w:cs="Calibri"/>
          <w:sz w:val="28"/>
          <w:szCs w:val="28"/>
        </w:rPr>
        <w:t xml:space="preserve">, </w:t>
      </w:r>
      <w:r w:rsidRPr="0063241F">
        <w:rPr>
          <w:rFonts w:ascii="Calibri" w:hAnsi="Calibri" w:cs="Calibri"/>
          <w:sz w:val="28"/>
          <w:szCs w:val="28"/>
        </w:rPr>
        <w:t xml:space="preserve"> belépőjegy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</w:t>
      </w:r>
      <w:r w:rsidR="001F7216">
        <w:rPr>
          <w:rFonts w:ascii="Calibri" w:hAnsi="Calibri" w:cs="Calibri"/>
          <w:sz w:val="28"/>
          <w:szCs w:val="28"/>
        </w:rPr>
        <w:t>nélkül</w:t>
      </w:r>
      <w:r w:rsidRPr="0063241F">
        <w:rPr>
          <w:rFonts w:ascii="Calibri" w:hAnsi="Calibri" w:cs="Calibri"/>
          <w:sz w:val="28"/>
          <w:szCs w:val="28"/>
        </w:rPr>
        <w:t xml:space="preserve"> látogatható</w:t>
      </w:r>
      <w:r w:rsidR="001F7216">
        <w:rPr>
          <w:rFonts w:ascii="Calibri" w:hAnsi="Calibri" w:cs="Calibri"/>
          <w:sz w:val="28"/>
          <w:szCs w:val="28"/>
        </w:rPr>
        <w:t>.</w:t>
      </w:r>
    </w:p>
    <w:p w14:paraId="0192FD01" w14:textId="6E72FD27" w:rsidR="00F0196A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rendezvény elhagyása a </w:t>
      </w:r>
      <w:r w:rsidR="001F7216">
        <w:rPr>
          <w:rFonts w:ascii="Calibri" w:hAnsi="Calibri" w:cs="Calibri"/>
          <w:sz w:val="28"/>
          <w:szCs w:val="28"/>
        </w:rPr>
        <w:t>Deák Ferenc utca és a Mező Imre</w:t>
      </w:r>
      <w:r w:rsidRPr="0063241F">
        <w:rPr>
          <w:rFonts w:ascii="Calibri" w:hAnsi="Calibri" w:cs="Calibri"/>
          <w:sz w:val="28"/>
          <w:szCs w:val="28"/>
        </w:rPr>
        <w:t xml:space="preserve"> </w:t>
      </w:r>
      <w:r w:rsidR="001F7216">
        <w:rPr>
          <w:rFonts w:ascii="Calibri" w:hAnsi="Calibri" w:cs="Calibri"/>
          <w:sz w:val="28"/>
          <w:szCs w:val="28"/>
        </w:rPr>
        <w:t xml:space="preserve">utca felé </w:t>
      </w:r>
      <w:r w:rsidRPr="0063241F">
        <w:rPr>
          <w:rFonts w:ascii="Calibri" w:hAnsi="Calibri" w:cs="Calibri"/>
          <w:sz w:val="28"/>
          <w:szCs w:val="28"/>
        </w:rPr>
        <w:t>lehetséges</w:t>
      </w:r>
      <w:r w:rsidR="005E52FC">
        <w:rPr>
          <w:rFonts w:ascii="Calibri" w:hAnsi="Calibri" w:cs="Calibri"/>
          <w:sz w:val="28"/>
          <w:szCs w:val="28"/>
        </w:rPr>
        <w:t>.</w:t>
      </w:r>
    </w:p>
    <w:p w14:paraId="7F00BA5E" w14:textId="77777777" w:rsidR="00F0196A" w:rsidRPr="0063241F" w:rsidRDefault="00F0196A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59FAB264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6.1 A közlekedés zavartalanságát és a parkolást biztosító intézkedések leírása </w:t>
      </w:r>
    </w:p>
    <w:p w14:paraId="019A90A8" w14:textId="658384D2" w:rsidR="00F0196A" w:rsidRPr="0063241F" w:rsidRDefault="00143208" w:rsidP="00B868E3">
      <w:pPr>
        <w:pStyle w:val="Csakszveg1"/>
        <w:jc w:val="both"/>
        <w:rPr>
          <w:rFonts w:ascii="Calibri" w:hAnsi="Calibri" w:cs="Calibri"/>
          <w:b/>
          <w:sz w:val="24"/>
          <w:szCs w:val="24"/>
        </w:rPr>
      </w:pPr>
      <w:r w:rsidRPr="0063241F">
        <w:rPr>
          <w:rFonts w:ascii="Calibri" w:hAnsi="Calibri" w:cs="Calibri"/>
          <w:sz w:val="28"/>
          <w:szCs w:val="28"/>
        </w:rPr>
        <w:t>A rendezvé</w:t>
      </w:r>
      <w:r w:rsidR="00B868E3" w:rsidRPr="0063241F">
        <w:rPr>
          <w:rFonts w:ascii="Calibri" w:hAnsi="Calibri" w:cs="Calibri"/>
          <w:sz w:val="28"/>
          <w:szCs w:val="28"/>
        </w:rPr>
        <w:t xml:space="preserve">ny területe </w:t>
      </w:r>
      <w:r w:rsidR="005E52FC">
        <w:rPr>
          <w:rFonts w:ascii="Calibri" w:hAnsi="Calibri" w:cs="Calibri"/>
          <w:sz w:val="28"/>
          <w:szCs w:val="28"/>
        </w:rPr>
        <w:t>önkormányzati terület</w:t>
      </w:r>
      <w:r w:rsidRPr="0063241F">
        <w:rPr>
          <w:rFonts w:ascii="Calibri" w:hAnsi="Calibri" w:cs="Calibri"/>
          <w:sz w:val="28"/>
          <w:szCs w:val="28"/>
        </w:rPr>
        <w:t xml:space="preserve">, mely közforgalom </w:t>
      </w:r>
      <w:r w:rsidR="005E52FC">
        <w:rPr>
          <w:rFonts w:ascii="Calibri" w:hAnsi="Calibri" w:cs="Calibri"/>
          <w:sz w:val="28"/>
          <w:szCs w:val="28"/>
        </w:rPr>
        <w:t>elől</w:t>
      </w:r>
      <w:r w:rsidRPr="0063241F">
        <w:rPr>
          <w:rFonts w:ascii="Calibri" w:hAnsi="Calibri" w:cs="Calibri"/>
          <w:sz w:val="28"/>
          <w:szCs w:val="28"/>
        </w:rPr>
        <w:t xml:space="preserve"> </w:t>
      </w:r>
      <w:r w:rsidR="005E52FC">
        <w:rPr>
          <w:rFonts w:ascii="Calibri" w:hAnsi="Calibri" w:cs="Calibri"/>
          <w:sz w:val="28"/>
          <w:szCs w:val="28"/>
        </w:rPr>
        <w:t>a rendezvény ideje alatt zárva less.</w:t>
      </w:r>
      <w:r w:rsidRPr="0063241F">
        <w:rPr>
          <w:rFonts w:ascii="Calibri" w:hAnsi="Calibri" w:cs="Calibri"/>
          <w:sz w:val="28"/>
          <w:szCs w:val="28"/>
        </w:rPr>
        <w:t xml:space="preserve"> </w:t>
      </w:r>
    </w:p>
    <w:p w14:paraId="21AC26D8" w14:textId="77777777" w:rsidR="00F0196A" w:rsidRPr="0063241F" w:rsidRDefault="00F0196A">
      <w:pPr>
        <w:pStyle w:val="Csakszveg1"/>
        <w:rPr>
          <w:rFonts w:ascii="Calibri" w:hAnsi="Calibri" w:cs="Calibri"/>
          <w:b/>
          <w:sz w:val="24"/>
          <w:szCs w:val="24"/>
        </w:rPr>
      </w:pPr>
    </w:p>
    <w:p w14:paraId="645AED95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7. A biztonsági (őrző-védő) feladatok leírása </w:t>
      </w:r>
    </w:p>
    <w:p w14:paraId="0F594C8E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6FDA9017" w14:textId="77777777" w:rsidR="00F0196A" w:rsidRPr="0063241F" w:rsidRDefault="00143208">
      <w:pPr>
        <w:pStyle w:val="Csakszveg1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7.1 A biztonsági, vagyonvédelmi feladatokat ellátja: </w:t>
      </w:r>
    </w:p>
    <w:p w14:paraId="2ED6BE83" w14:textId="77777777" w:rsidR="00B868E3" w:rsidRPr="0063241F" w:rsidRDefault="00B868E3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</w:p>
    <w:p w14:paraId="7F5780AD" w14:textId="59117E52" w:rsidR="00F0196A" w:rsidRPr="00E42242" w:rsidRDefault="00E42242" w:rsidP="00E42242">
      <w:pPr>
        <w:pStyle w:val="Csakszveg1"/>
        <w:ind w:firstLine="708"/>
        <w:jc w:val="both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>Paska Gyula</w:t>
      </w:r>
      <w:proofErr w:type="gramStart"/>
      <w:r>
        <w:rPr>
          <w:rFonts w:ascii="Calibri" w:hAnsi="Calibri" w:cs="Calibri"/>
          <w:sz w:val="28"/>
          <w:szCs w:val="28"/>
        </w:rPr>
        <w:t>,  tel</w:t>
      </w:r>
      <w:proofErr w:type="gramEnd"/>
      <w:r>
        <w:rPr>
          <w:rFonts w:ascii="Calibri" w:hAnsi="Calibri" w:cs="Calibri"/>
          <w:sz w:val="28"/>
          <w:szCs w:val="28"/>
        </w:rPr>
        <w:t>:</w:t>
      </w:r>
      <w:r w:rsidRPr="00E42242">
        <w:rPr>
          <w:rFonts w:ascii="Calibri" w:hAnsi="Calibri" w:cs="Calibri"/>
          <w:sz w:val="28"/>
          <w:szCs w:val="28"/>
        </w:rPr>
        <w:t xml:space="preserve"> 06305007533</w:t>
      </w:r>
    </w:p>
    <w:p w14:paraId="5AF06BED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54693F55" w14:textId="58305E06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biztonsági fe</w:t>
      </w:r>
      <w:r w:rsidR="00E42242">
        <w:rPr>
          <w:rFonts w:ascii="Calibri" w:hAnsi="Calibri" w:cs="Calibri"/>
          <w:sz w:val="28"/>
          <w:szCs w:val="28"/>
        </w:rPr>
        <w:t>ladatokkal megbízott</w:t>
      </w:r>
      <w:r w:rsidR="005E52FC">
        <w:rPr>
          <w:rFonts w:ascii="Calibri" w:hAnsi="Calibri" w:cs="Calibri"/>
          <w:sz w:val="28"/>
          <w:szCs w:val="28"/>
        </w:rPr>
        <w:t xml:space="preserve"> </w:t>
      </w:r>
      <w:r w:rsidR="00E42242" w:rsidRPr="00E42242">
        <w:rPr>
          <w:rFonts w:ascii="Calibri" w:hAnsi="Calibri" w:cs="Calibri"/>
          <w:sz w:val="28"/>
          <w:szCs w:val="28"/>
        </w:rPr>
        <w:t>Paska Gyula</w:t>
      </w:r>
      <w:r w:rsidRPr="00E42242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sz w:val="28"/>
          <w:szCs w:val="28"/>
        </w:rPr>
        <w:t xml:space="preserve">nyilatkozata, hogy a helyszínre irányított munkavállalói a 23/2011. (III.8.) Korm. </w:t>
      </w:r>
      <w:proofErr w:type="gramStart"/>
      <w:r w:rsidRPr="0063241F">
        <w:rPr>
          <w:rFonts w:ascii="Calibri" w:hAnsi="Calibri" w:cs="Calibri"/>
          <w:sz w:val="28"/>
          <w:szCs w:val="28"/>
        </w:rPr>
        <w:t>rendelet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10.§ (3.) alapján előírt végzettséggel rendelkeznek.</w:t>
      </w:r>
    </w:p>
    <w:p w14:paraId="64AF90B8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3E4FD1D0" w14:textId="7E4F1EB3" w:rsidR="00F0196A" w:rsidRPr="005E52FC" w:rsidRDefault="00143208">
      <w:pPr>
        <w:pStyle w:val="Csakszveg1"/>
        <w:rPr>
          <w:rFonts w:ascii="Calibri" w:hAnsi="Calibri" w:cs="Calibri"/>
          <w:color w:val="FF0000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szervezők által előzetesen m</w:t>
      </w:r>
      <w:r w:rsidR="00B868E3" w:rsidRPr="0063241F">
        <w:rPr>
          <w:rFonts w:ascii="Calibri" w:hAnsi="Calibri" w:cs="Calibri"/>
          <w:sz w:val="28"/>
          <w:szCs w:val="28"/>
        </w:rPr>
        <w:t xml:space="preserve">egrendelt biztosítói létszám: </w:t>
      </w:r>
      <w:r w:rsidR="00E42242" w:rsidRPr="00E42242">
        <w:rPr>
          <w:rFonts w:ascii="Calibri" w:hAnsi="Calibri" w:cs="Calibri"/>
          <w:sz w:val="28"/>
          <w:szCs w:val="28"/>
        </w:rPr>
        <w:t>6</w:t>
      </w:r>
      <w:r w:rsidRPr="00E42242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E42242">
        <w:rPr>
          <w:rFonts w:ascii="Calibri" w:hAnsi="Calibri" w:cs="Calibri"/>
          <w:sz w:val="28"/>
          <w:szCs w:val="28"/>
        </w:rPr>
        <w:t>fő</w:t>
      </w:r>
      <w:proofErr w:type="gramEnd"/>
    </w:p>
    <w:p w14:paraId="1B041BE8" w14:textId="77777777" w:rsidR="005E52FC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biztonsági feladatokkal megbízott személyeknek a látogatók részéről jól azonosítható r</w:t>
      </w:r>
      <w:r w:rsidR="00B868E3" w:rsidRPr="0063241F">
        <w:rPr>
          <w:rFonts w:ascii="Calibri" w:hAnsi="Calibri" w:cs="Calibri"/>
          <w:sz w:val="28"/>
          <w:szCs w:val="28"/>
        </w:rPr>
        <w:t xml:space="preserve">uházatot kell viselniük. </w:t>
      </w:r>
    </w:p>
    <w:p w14:paraId="1730F2C7" w14:textId="44F235BB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biztonsági személyzet feladata a rendbontások megakadályozása, amelyek okán pánikhangulat alakulhatna ki.</w:t>
      </w:r>
      <w:r w:rsidR="005F5AE4" w:rsidRPr="0063241F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sz w:val="28"/>
          <w:szCs w:val="28"/>
        </w:rPr>
        <w:t xml:space="preserve">Ellenőrzi a menekülési útvonalak szabadon átjárhatóságát. Amennyiben </w:t>
      </w:r>
      <w:proofErr w:type="gramStart"/>
      <w:r w:rsidRPr="0063241F">
        <w:rPr>
          <w:rFonts w:ascii="Calibri" w:hAnsi="Calibri" w:cs="Calibri"/>
          <w:sz w:val="28"/>
          <w:szCs w:val="28"/>
        </w:rPr>
        <w:t>azt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tapasztalják, hogy valamely okból a menekülésre kijelölt útvonal leszűkült vagy eltorlaszolták intézkedéseket tesz a kialakult helyzet felszámolására.</w:t>
      </w:r>
    </w:p>
    <w:p w14:paraId="4BDE8A71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3371FC33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Veszélyes időjárási feltételek kialakulása esetén a pánikhangulatot elkerülve segíti, a látogatok kivezetését a területről a menekülési útvonalakon, illetve a helyszínt elhagyni nem szándékozókat biztonságos, kijelölt területre irányítja.</w:t>
      </w:r>
    </w:p>
    <w:p w14:paraId="36E500A0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1AB150E5" w14:textId="77777777" w:rsidR="00F0196A" w:rsidRPr="0063241F" w:rsidRDefault="00F0196A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</w:p>
    <w:p w14:paraId="1F792514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proofErr w:type="gramStart"/>
      <w:r w:rsidRPr="0063241F">
        <w:rPr>
          <w:rFonts w:ascii="Calibri" w:hAnsi="Calibri" w:cs="Calibri"/>
          <w:b/>
          <w:sz w:val="28"/>
          <w:szCs w:val="28"/>
        </w:rPr>
        <w:t>8. Az</w:t>
      </w:r>
      <w:proofErr w:type="gramEnd"/>
      <w:r w:rsidRPr="0063241F">
        <w:rPr>
          <w:rFonts w:ascii="Calibri" w:hAnsi="Calibri" w:cs="Calibri"/>
          <w:b/>
          <w:sz w:val="28"/>
          <w:szCs w:val="28"/>
        </w:rPr>
        <w:t xml:space="preserve"> egészségügyi-, mentési- és elsősegély-nyújtási feladatok meghatározása</w:t>
      </w:r>
      <w:r w:rsidRPr="0063241F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b/>
          <w:sz w:val="28"/>
          <w:szCs w:val="28"/>
        </w:rPr>
        <w:t>a</w:t>
      </w:r>
      <w:r w:rsidRPr="0063241F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b/>
          <w:sz w:val="28"/>
          <w:szCs w:val="28"/>
        </w:rPr>
        <w:t>veszélyforrások és a várható létszám függvényében</w:t>
      </w:r>
      <w:r w:rsidR="00B868E3" w:rsidRPr="0063241F">
        <w:rPr>
          <w:rFonts w:ascii="Calibri" w:hAnsi="Calibri" w:cs="Calibri"/>
          <w:sz w:val="28"/>
          <w:szCs w:val="28"/>
        </w:rPr>
        <w:t>:</w:t>
      </w:r>
    </w:p>
    <w:p w14:paraId="05903979" w14:textId="77777777" w:rsidR="00B868E3" w:rsidRPr="0063241F" w:rsidRDefault="00B868E3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08F99C32" w14:textId="77777777" w:rsidR="00F0196A" w:rsidRPr="0063241F" w:rsidRDefault="00143208">
      <w:pPr>
        <w:pStyle w:val="Csakszveg1"/>
        <w:jc w:val="both"/>
        <w:rPr>
          <w:rFonts w:ascii="Calibri" w:hAnsi="Calibri" w:cs="Calibri"/>
          <w:bCs/>
          <w:iCs/>
          <w:sz w:val="24"/>
          <w:szCs w:val="24"/>
        </w:rPr>
      </w:pPr>
      <w:r w:rsidRPr="0063241F">
        <w:rPr>
          <w:rFonts w:ascii="Calibri" w:hAnsi="Calibri" w:cs="Calibri"/>
          <w:sz w:val="28"/>
          <w:szCs w:val="28"/>
        </w:rPr>
        <w:t xml:space="preserve">A rendezvény ideje alatt </w:t>
      </w: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egészségügyi biztosítás 1 szinten történik:</w:t>
      </w:r>
    </w:p>
    <w:p w14:paraId="6AE9D758" w14:textId="77777777" w:rsidR="00F0196A" w:rsidRPr="0063241F" w:rsidRDefault="00F0196A">
      <w:pPr>
        <w:pStyle w:val="Csakszveg1"/>
        <w:jc w:val="both"/>
        <w:rPr>
          <w:rFonts w:ascii="Calibri" w:hAnsi="Calibri" w:cs="Calibri"/>
          <w:bCs/>
          <w:iCs/>
          <w:sz w:val="24"/>
          <w:szCs w:val="24"/>
        </w:rPr>
      </w:pPr>
    </w:p>
    <w:p w14:paraId="27F7391D" w14:textId="338E00A5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Cs/>
          <w:iCs/>
          <w:sz w:val="28"/>
          <w:szCs w:val="28"/>
          <w:u w:val="single"/>
        </w:rPr>
        <w:t>Esetkocsi:</w:t>
      </w:r>
      <w:r w:rsidRPr="0063241F">
        <w:rPr>
          <w:rFonts w:ascii="Calibri" w:hAnsi="Calibri" w:cs="Calibri"/>
          <w:bCs/>
          <w:iCs/>
          <w:sz w:val="28"/>
          <w:szCs w:val="28"/>
        </w:rPr>
        <w:t xml:space="preserve"> </w:t>
      </w:r>
      <w:r w:rsidRPr="0063241F">
        <w:rPr>
          <w:rFonts w:ascii="Calibri" w:hAnsi="Calibri" w:cs="Calibri"/>
          <w:bCs/>
          <w:sz w:val="28"/>
          <w:szCs w:val="28"/>
        </w:rPr>
        <w:t xml:space="preserve">személyi és tárgyi feltételrendszerében </w:t>
      </w:r>
      <w:proofErr w:type="gramStart"/>
      <w:r w:rsidRPr="0063241F">
        <w:rPr>
          <w:rFonts w:ascii="Calibri" w:hAnsi="Calibri" w:cs="Calibri"/>
          <w:bCs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bCs/>
          <w:sz w:val="28"/>
          <w:szCs w:val="28"/>
        </w:rPr>
        <w:t xml:space="preserve"> 5/2006-os mentési rendeletben előírtaknak megfelelő. A team része mentőtiszt vagy mentőorvos, mentőápoló, mentő gépkocsivezető. Kommunikációja rádió segítségével valósul </w:t>
      </w:r>
      <w:proofErr w:type="gramStart"/>
      <w:r w:rsidRPr="0063241F">
        <w:rPr>
          <w:rFonts w:ascii="Calibri" w:hAnsi="Calibri" w:cs="Calibri"/>
          <w:bCs/>
          <w:sz w:val="28"/>
          <w:szCs w:val="28"/>
        </w:rPr>
        <w:t>meg</w:t>
      </w:r>
      <w:proofErr w:type="gramEnd"/>
      <w:r w:rsidRPr="0063241F">
        <w:rPr>
          <w:rFonts w:ascii="Calibri" w:hAnsi="Calibri" w:cs="Calibri"/>
          <w:bCs/>
          <w:sz w:val="28"/>
          <w:szCs w:val="28"/>
        </w:rPr>
        <w:t>. Közvetlen kapcsolatban van a mentésirányítóval, és a rendezvény szervezőjével.</w:t>
      </w:r>
      <w:r w:rsidR="005F5AE4" w:rsidRPr="0063241F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sz w:val="28"/>
          <w:szCs w:val="28"/>
        </w:rPr>
        <w:t xml:space="preserve">A helyszíni egészségügyi biztosító csapat egyeztetett összeköttetésben áll </w:t>
      </w: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Országos Mentőszolgálat ügyeletével. A helyszíni biztosítást nyújtó esetkocsi lehetőség szerint a rendezvény területét nem hagyja el, </w:t>
      </w: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általa ellátott sérülteket az </w:t>
      </w:r>
      <w:r w:rsidR="004848B8">
        <w:rPr>
          <w:rFonts w:ascii="Calibri" w:hAnsi="Calibri" w:cs="Calibri"/>
          <w:sz w:val="28"/>
          <w:szCs w:val="28"/>
        </w:rPr>
        <w:t>rendezvény</w:t>
      </w:r>
      <w:r w:rsidRPr="0063241F">
        <w:rPr>
          <w:rFonts w:ascii="Calibri" w:hAnsi="Calibri" w:cs="Calibri"/>
          <w:sz w:val="28"/>
          <w:szCs w:val="28"/>
        </w:rPr>
        <w:t xml:space="preserve"> határáig szállítja, ott átadja az OMSZ munkatársainak.</w:t>
      </w:r>
    </w:p>
    <w:p w14:paraId="72FFCE64" w14:textId="77777777" w:rsidR="0063241F" w:rsidRPr="0063241F" w:rsidRDefault="0063241F">
      <w:pPr>
        <w:pStyle w:val="Csakszveg1"/>
        <w:jc w:val="both"/>
        <w:rPr>
          <w:rFonts w:ascii="Calibri" w:hAnsi="Calibri" w:cs="Calibri"/>
          <w:bCs/>
          <w:sz w:val="24"/>
          <w:szCs w:val="24"/>
          <w:u w:val="single"/>
        </w:rPr>
      </w:pPr>
    </w:p>
    <w:p w14:paraId="2525422D" w14:textId="77777777" w:rsidR="00F0196A" w:rsidRPr="0063241F" w:rsidRDefault="00143208">
      <w:pPr>
        <w:pStyle w:val="Csakszveg1"/>
        <w:jc w:val="both"/>
        <w:rPr>
          <w:rFonts w:ascii="Calibri" w:hAnsi="Calibri" w:cs="Calibri"/>
          <w:bCs/>
          <w:sz w:val="28"/>
          <w:szCs w:val="28"/>
        </w:rPr>
      </w:pPr>
      <w:r w:rsidRPr="0063241F">
        <w:rPr>
          <w:rFonts w:ascii="Calibri" w:hAnsi="Calibri" w:cs="Calibri"/>
          <w:b/>
          <w:bCs/>
          <w:sz w:val="28"/>
          <w:szCs w:val="28"/>
          <w:u w:val="single"/>
        </w:rPr>
        <w:t>Kórházak elérhetőségei és ellátási kompetenciái a környező településeken:</w:t>
      </w:r>
    </w:p>
    <w:p w14:paraId="21686EE6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Cs/>
          <w:sz w:val="28"/>
          <w:szCs w:val="28"/>
        </w:rPr>
        <w:t xml:space="preserve">- Szent Borbála Kórház Tatabánya </w:t>
      </w:r>
    </w:p>
    <w:p w14:paraId="3E732A06" w14:textId="77777777" w:rsidR="00F0196A" w:rsidRPr="0063241F" w:rsidRDefault="00143208">
      <w:pPr>
        <w:pStyle w:val="Csakszveg1"/>
        <w:jc w:val="both"/>
        <w:rPr>
          <w:rFonts w:ascii="Calibri" w:hAnsi="Calibri" w:cs="Calibri"/>
          <w:bCs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(Belgyógyászat, Sebészet, Gyermekgyógyászat, Szülészet- Nőgyógyászat, Traumatológia)</w:t>
      </w:r>
      <w:r w:rsidRPr="0063241F">
        <w:rPr>
          <w:rFonts w:ascii="Calibri" w:hAnsi="Calibri" w:cs="Calibri"/>
          <w:bCs/>
          <w:sz w:val="28"/>
          <w:szCs w:val="28"/>
        </w:rPr>
        <w:t>:</w:t>
      </w:r>
      <w:r w:rsidRPr="0063241F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bCs/>
          <w:sz w:val="28"/>
          <w:szCs w:val="28"/>
        </w:rPr>
        <w:t>Telefon:</w:t>
      </w:r>
      <w:r w:rsidRPr="0063241F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bCs/>
          <w:sz w:val="28"/>
          <w:szCs w:val="28"/>
        </w:rPr>
        <w:t xml:space="preserve">06-34/342-840 </w:t>
      </w:r>
    </w:p>
    <w:p w14:paraId="631FF20F" w14:textId="77777777" w:rsidR="00F0196A" w:rsidRPr="0063241F" w:rsidRDefault="00143208">
      <w:pPr>
        <w:pStyle w:val="Csakszveg1"/>
        <w:jc w:val="both"/>
        <w:rPr>
          <w:rFonts w:ascii="Calibri" w:hAnsi="Calibri" w:cs="Calibri"/>
          <w:bCs/>
          <w:sz w:val="28"/>
          <w:szCs w:val="28"/>
        </w:rPr>
      </w:pPr>
      <w:r w:rsidRPr="0063241F">
        <w:rPr>
          <w:rFonts w:ascii="Calibri" w:hAnsi="Calibri" w:cs="Calibri"/>
          <w:bCs/>
          <w:sz w:val="28"/>
          <w:szCs w:val="28"/>
        </w:rPr>
        <w:t xml:space="preserve">- Petz Aladár Megyei Kórház Győr: </w:t>
      </w:r>
    </w:p>
    <w:p w14:paraId="5B960709" w14:textId="77777777" w:rsidR="00F0196A" w:rsidRPr="0063241F" w:rsidRDefault="00143208">
      <w:pPr>
        <w:pStyle w:val="Csakszveg1"/>
        <w:jc w:val="both"/>
        <w:rPr>
          <w:rFonts w:ascii="Calibri" w:hAnsi="Calibri" w:cs="Calibri"/>
          <w:bCs/>
          <w:sz w:val="28"/>
          <w:szCs w:val="28"/>
        </w:rPr>
      </w:pPr>
      <w:r w:rsidRPr="0063241F">
        <w:rPr>
          <w:rFonts w:ascii="Calibri" w:hAnsi="Calibri" w:cs="Calibri"/>
          <w:bCs/>
          <w:sz w:val="28"/>
          <w:szCs w:val="28"/>
        </w:rPr>
        <w:t>(Traumatológia) Telefon: 06-96/418-244</w:t>
      </w:r>
    </w:p>
    <w:p w14:paraId="2598B917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Cs/>
          <w:sz w:val="28"/>
          <w:szCs w:val="28"/>
        </w:rPr>
        <w:t>- Erzsébet Kórház</w:t>
      </w:r>
      <w:r w:rsidRPr="0063241F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bCs/>
          <w:sz w:val="28"/>
          <w:szCs w:val="28"/>
        </w:rPr>
        <w:t>Budapest</w:t>
      </w:r>
      <w:r w:rsidRPr="0063241F">
        <w:rPr>
          <w:rFonts w:ascii="Calibri" w:hAnsi="Calibri" w:cs="Calibri"/>
          <w:sz w:val="28"/>
          <w:szCs w:val="28"/>
        </w:rPr>
        <w:t xml:space="preserve"> </w:t>
      </w:r>
    </w:p>
    <w:p w14:paraId="6F017282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(Toxicológia)</w:t>
      </w:r>
      <w:r w:rsidRPr="0063241F">
        <w:rPr>
          <w:rFonts w:ascii="Calibri" w:hAnsi="Calibri" w:cs="Calibri"/>
          <w:bCs/>
          <w:sz w:val="28"/>
          <w:szCs w:val="28"/>
        </w:rPr>
        <w:t>:</w:t>
      </w:r>
      <w:r w:rsidRPr="0063241F">
        <w:rPr>
          <w:rFonts w:ascii="Calibri" w:hAnsi="Calibri" w:cs="Calibri"/>
          <w:sz w:val="28"/>
          <w:szCs w:val="28"/>
        </w:rPr>
        <w:t xml:space="preserve"> </w:t>
      </w:r>
      <w:r w:rsidRPr="0063241F">
        <w:rPr>
          <w:rFonts w:ascii="Calibri" w:hAnsi="Calibri" w:cs="Calibri"/>
          <w:bCs/>
          <w:sz w:val="28"/>
          <w:szCs w:val="28"/>
        </w:rPr>
        <w:t>Telefon: 06-1/321-5215</w:t>
      </w:r>
    </w:p>
    <w:p w14:paraId="2592C630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0AC9D4B7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9. A rendezvény megtartásához szükséges engedélyek beszerzésének </w:t>
      </w:r>
    </w:p>
    <w:p w14:paraId="7BF22993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rendezők megkérik a 23/2011 (III.8.) Korm. </w:t>
      </w:r>
      <w:proofErr w:type="gramStart"/>
      <w:r w:rsidRPr="0063241F">
        <w:rPr>
          <w:rFonts w:ascii="Calibri" w:hAnsi="Calibri" w:cs="Calibri"/>
          <w:sz w:val="28"/>
          <w:szCs w:val="28"/>
        </w:rPr>
        <w:t>rendelet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alapján a rendezvénytartási engedélyt.</w:t>
      </w:r>
    </w:p>
    <w:p w14:paraId="1431D5FB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</w:rPr>
      </w:pPr>
    </w:p>
    <w:p w14:paraId="56EAAF1C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10. A rendezvény helyszíni organizációjának, irányításának tervezett kommunikációs technikája.</w:t>
      </w:r>
    </w:p>
    <w:p w14:paraId="044CB678" w14:textId="3B1A53FB" w:rsidR="00F0196A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szervezők részéről a kapcsolattartás elsődlegesen rádión és mobiltelefonon, illetve személyes kapcsolattartás keretében történik. </w:t>
      </w:r>
    </w:p>
    <w:p w14:paraId="7C1486DE" w14:textId="69E112EE" w:rsidR="00261978" w:rsidRDefault="00261978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6E7036AB" w14:textId="77777777" w:rsidR="00261978" w:rsidRDefault="00261978" w:rsidP="00261978">
      <w:pPr>
        <w:pStyle w:val="Csakszveg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Áramszünet esetén a szervezők a látogatókak akkumulátoros kézi hangosbeszélővel tájékoztatják a terület biztonságos elhagyásának lehetőségeiről.</w:t>
      </w:r>
    </w:p>
    <w:p w14:paraId="7AA03077" w14:textId="77777777" w:rsidR="00261978" w:rsidRPr="0063241F" w:rsidRDefault="00261978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0E00BF49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biztonsági (őrző-védő) tevékenységet ellátó személyzet rádiós kapcsolatot tart egymás közti kommunikációra.</w:t>
      </w:r>
    </w:p>
    <w:p w14:paraId="4DB71502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egészségügyi biztosító személyzet szintén rádión tart kapcsolatot a csapaton beül.</w:t>
      </w:r>
    </w:p>
    <w:p w14:paraId="03ADBE21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hírháló kialakításának közvetlen módja a vezető team közvetlen kapcsolattartása. (</w:t>
      </w:r>
      <w:proofErr w:type="gramStart"/>
      <w:r w:rsidRPr="0063241F">
        <w:rPr>
          <w:rFonts w:ascii="Calibri" w:hAnsi="Calibri" w:cs="Calibri"/>
          <w:sz w:val="28"/>
          <w:szCs w:val="28"/>
        </w:rPr>
        <w:t>személyesen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a helyszínen, illetve egyéb kommunikációs eszközök felhasználásával)</w:t>
      </w:r>
    </w:p>
    <w:p w14:paraId="3B63A7A5" w14:textId="77777777" w:rsidR="00D9081F" w:rsidRPr="0063241F" w:rsidRDefault="00D9081F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</w:p>
    <w:p w14:paraId="79232C7F" w14:textId="77777777" w:rsidR="00F0196A" w:rsidRPr="0063241F" w:rsidRDefault="00143208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11. A rendezvényen résztvevők tájékoztatásának módja, technikája és tartalma, illetve nyugalmának biztosítására tervezett intézkedések </w:t>
      </w:r>
    </w:p>
    <w:p w14:paraId="556EEFE2" w14:textId="77777777" w:rsidR="00D9081F" w:rsidRPr="0063241F" w:rsidRDefault="00D9081F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1BF592BC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rendezvény területére érkező látogatók számára a szervezők szórólapon elérhetővé teszik a biztonsági tudnivalókat, a rendezvény területén biztonsági szempontból kiemelt jelentőségű pontokat, területeket.</w:t>
      </w:r>
    </w:p>
    <w:p w14:paraId="370B03C6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rendezvény területén a menekülési útvonalakat szabványos (zöld-fehér) iránymutató nyilak jelölik. Ezen kívül a bejárat közelében jól látható helyen térképes magyarázó szövegekkel ellátott biztonsági tudnivalók is elhelyezésre kerülnek.</w:t>
      </w:r>
    </w:p>
    <w:p w14:paraId="3C9C95BA" w14:textId="77777777" w:rsidR="00D9081F" w:rsidRPr="00261978" w:rsidRDefault="00D9081F">
      <w:pPr>
        <w:pStyle w:val="Csakszveg1"/>
        <w:jc w:val="both"/>
        <w:rPr>
          <w:rFonts w:ascii="Calibri" w:hAnsi="Calibri" w:cs="Calibri"/>
          <w:sz w:val="28"/>
          <w:szCs w:val="28"/>
          <w:u w:val="single"/>
        </w:rPr>
      </w:pPr>
    </w:p>
    <w:p w14:paraId="5E28CF65" w14:textId="5D3C6235" w:rsidR="00F0196A" w:rsidRPr="00261978" w:rsidRDefault="00261978">
      <w:pPr>
        <w:pStyle w:val="Csakszveg1"/>
        <w:jc w:val="both"/>
        <w:rPr>
          <w:rFonts w:ascii="Calibri" w:hAnsi="Calibri" w:cs="Calibri"/>
          <w:sz w:val="28"/>
          <w:szCs w:val="28"/>
          <w:u w:val="single"/>
        </w:rPr>
      </w:pPr>
      <w:r w:rsidRPr="00261978">
        <w:rPr>
          <w:rFonts w:ascii="Calibri" w:hAnsi="Calibri" w:cs="Calibri"/>
          <w:sz w:val="28"/>
          <w:szCs w:val="28"/>
          <w:u w:val="single"/>
        </w:rPr>
        <w:t>Áramszünet esetén a szervezők a látogatókak akkumulátoros kézi hangosbeszélővel tájékoztatják a terület biztonságos elhagyásának lehetőségeiről.</w:t>
      </w:r>
    </w:p>
    <w:p w14:paraId="2A9A9DB2" w14:textId="77777777" w:rsidR="00261978" w:rsidRPr="0063241F" w:rsidRDefault="00261978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1C0FC064" w14:textId="09DED119" w:rsidR="00D9081F" w:rsidRDefault="00D9081F">
      <w:pPr>
        <w:pStyle w:val="Csakszveg1"/>
        <w:rPr>
          <w:rFonts w:ascii="Calibri" w:hAnsi="Calibri" w:cs="Calibri"/>
          <w:sz w:val="28"/>
          <w:szCs w:val="28"/>
        </w:rPr>
      </w:pPr>
    </w:p>
    <w:p w14:paraId="44085B36" w14:textId="77777777" w:rsidR="00261978" w:rsidRPr="0063241F" w:rsidRDefault="00261978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235479D9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12. A rendezvényen általános, vagy szakterületi irányítási feladatokkal, vagy felelősségi és döntéshozói jogkörrel megbízott személyek: </w:t>
      </w:r>
    </w:p>
    <w:p w14:paraId="7AD3322D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Feladatkör: </w:t>
      </w:r>
      <w:r w:rsidRPr="0063241F">
        <w:rPr>
          <w:rFonts w:ascii="Calibri" w:hAnsi="Calibri" w:cs="Calibri"/>
          <w:b/>
          <w:sz w:val="28"/>
          <w:szCs w:val="28"/>
        </w:rPr>
        <w:t>Általános, mindenre kiterjedő felelősség és döntési jogkör</w:t>
      </w:r>
      <w:r w:rsidRPr="0063241F">
        <w:rPr>
          <w:rFonts w:ascii="Calibri" w:hAnsi="Calibri" w:cs="Calibri"/>
          <w:sz w:val="28"/>
          <w:szCs w:val="28"/>
        </w:rPr>
        <w:t xml:space="preserve"> </w:t>
      </w:r>
    </w:p>
    <w:p w14:paraId="31AE6DE3" w14:textId="2A6D57F2" w:rsidR="005E52FC" w:rsidRPr="0063241F" w:rsidRDefault="00143208" w:rsidP="005E52FC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Neve: </w:t>
      </w:r>
      <w:r w:rsidR="005E52FC">
        <w:rPr>
          <w:rFonts w:ascii="Calibri" w:hAnsi="Calibri" w:cs="Calibri"/>
          <w:color w:val="222222"/>
          <w:sz w:val="28"/>
          <w:szCs w:val="28"/>
        </w:rPr>
        <w:t xml:space="preserve">Józsy Judit </w:t>
      </w:r>
      <w:r w:rsidR="00E42242">
        <w:rPr>
          <w:rFonts w:ascii="Calibri" w:hAnsi="Calibri" w:cs="Calibri"/>
          <w:color w:val="222222"/>
          <w:sz w:val="28"/>
          <w:szCs w:val="28"/>
        </w:rPr>
        <w:t xml:space="preserve">Éva </w:t>
      </w:r>
      <w:r w:rsidR="005E52FC">
        <w:rPr>
          <w:rFonts w:ascii="Calibri" w:hAnsi="Calibri" w:cs="Calibri"/>
          <w:color w:val="222222"/>
          <w:sz w:val="28"/>
          <w:szCs w:val="28"/>
        </w:rPr>
        <w:t>intézmény</w:t>
      </w:r>
      <w:r w:rsidR="005E52FC" w:rsidRPr="0063241F">
        <w:rPr>
          <w:rFonts w:ascii="Calibri" w:hAnsi="Calibri" w:cs="Calibri"/>
          <w:color w:val="222222"/>
          <w:sz w:val="28"/>
          <w:szCs w:val="28"/>
        </w:rPr>
        <w:t xml:space="preserve">vezető </w:t>
      </w:r>
    </w:p>
    <w:p w14:paraId="1A658905" w14:textId="34E13DB1" w:rsidR="005E52FC" w:rsidRPr="0063241F" w:rsidRDefault="00143208" w:rsidP="005E52FC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Telefonszáma: </w:t>
      </w:r>
      <w:r w:rsidR="005E52FC">
        <w:rPr>
          <w:rFonts w:ascii="Calibri" w:hAnsi="Calibri" w:cs="Calibri"/>
          <w:color w:val="222222"/>
          <w:sz w:val="28"/>
          <w:szCs w:val="28"/>
        </w:rPr>
        <w:t>06702663010</w:t>
      </w:r>
    </w:p>
    <w:p w14:paraId="06E855DF" w14:textId="444638E4" w:rsidR="00D9081F" w:rsidRPr="0063241F" w:rsidRDefault="00D9081F">
      <w:pPr>
        <w:pStyle w:val="Csakszveg1"/>
        <w:rPr>
          <w:rFonts w:ascii="Calibri" w:hAnsi="Calibri" w:cs="Calibri"/>
          <w:color w:val="222222"/>
          <w:sz w:val="28"/>
          <w:szCs w:val="28"/>
        </w:rPr>
      </w:pPr>
    </w:p>
    <w:p w14:paraId="245351FF" w14:textId="77777777" w:rsidR="00F40E91" w:rsidRPr="005E52FC" w:rsidRDefault="00F40E91">
      <w:pPr>
        <w:pStyle w:val="Csakszveg1"/>
        <w:rPr>
          <w:rFonts w:ascii="Calibri" w:hAnsi="Calibri" w:cs="Calibri"/>
          <w:color w:val="FF0000"/>
          <w:sz w:val="28"/>
          <w:szCs w:val="28"/>
        </w:rPr>
      </w:pPr>
    </w:p>
    <w:p w14:paraId="04334660" w14:textId="69C777FF" w:rsidR="00F0196A" w:rsidRPr="00E42242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 xml:space="preserve">Feladatkör: </w:t>
      </w:r>
      <w:r w:rsidRPr="00E42242">
        <w:rPr>
          <w:rFonts w:ascii="Calibri" w:hAnsi="Calibri" w:cs="Calibri"/>
          <w:b/>
          <w:sz w:val="28"/>
          <w:szCs w:val="28"/>
        </w:rPr>
        <w:t>biztonsági feladatok ellátása</w:t>
      </w:r>
    </w:p>
    <w:p w14:paraId="3E1F70CB" w14:textId="745C5927" w:rsidR="00F0196A" w:rsidRPr="00E42242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 xml:space="preserve">Neve: </w:t>
      </w:r>
      <w:r w:rsidR="00E42242" w:rsidRPr="00E42242">
        <w:rPr>
          <w:rFonts w:ascii="Calibri" w:hAnsi="Calibri" w:cs="Calibri"/>
          <w:sz w:val="28"/>
          <w:szCs w:val="28"/>
        </w:rPr>
        <w:t>Paska Gyula</w:t>
      </w:r>
    </w:p>
    <w:p w14:paraId="5737041F" w14:textId="19548E51" w:rsidR="00F0196A" w:rsidRPr="00E42242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E42242">
        <w:rPr>
          <w:rFonts w:ascii="Calibri" w:hAnsi="Calibri" w:cs="Calibri"/>
          <w:sz w:val="28"/>
          <w:szCs w:val="28"/>
        </w:rPr>
        <w:t>Telefonszáma:</w:t>
      </w:r>
      <w:r w:rsidRPr="00E42242">
        <w:rPr>
          <w:rFonts w:ascii="Calibri" w:hAnsi="Calibri" w:cs="Calibri"/>
          <w:b/>
          <w:sz w:val="28"/>
          <w:szCs w:val="28"/>
        </w:rPr>
        <w:t xml:space="preserve"> </w:t>
      </w:r>
      <w:r w:rsidR="00E42242" w:rsidRPr="00E42242">
        <w:rPr>
          <w:rFonts w:ascii="Calibri" w:hAnsi="Calibri" w:cs="Calibri"/>
          <w:sz w:val="28"/>
          <w:szCs w:val="28"/>
        </w:rPr>
        <w:t>06305007533</w:t>
      </w:r>
    </w:p>
    <w:p w14:paraId="74A5F412" w14:textId="77777777" w:rsidR="00143208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</w:p>
    <w:p w14:paraId="1D915C70" w14:textId="77777777" w:rsidR="00143208" w:rsidRPr="0063241F" w:rsidRDefault="00143208">
      <w:pPr>
        <w:pStyle w:val="Csakszveg1"/>
        <w:rPr>
          <w:rFonts w:ascii="Calibri" w:hAnsi="Calibri" w:cs="Calibri"/>
          <w:b/>
          <w:sz w:val="28"/>
          <w:szCs w:val="28"/>
        </w:rPr>
      </w:pPr>
    </w:p>
    <w:p w14:paraId="6C93FEF0" w14:textId="05606C2E" w:rsidR="00F0196A" w:rsidRPr="0063241F" w:rsidRDefault="008B6A0F">
      <w:pPr>
        <w:pStyle w:val="Csakszveg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Bábolna</w:t>
      </w:r>
      <w:r w:rsidR="00D9081F" w:rsidRPr="0063241F">
        <w:rPr>
          <w:rFonts w:ascii="Calibri" w:hAnsi="Calibri" w:cs="Calibri"/>
          <w:b/>
          <w:sz w:val="28"/>
          <w:szCs w:val="28"/>
        </w:rPr>
        <w:t>, 202</w:t>
      </w:r>
      <w:r w:rsidR="00F40E91" w:rsidRPr="0063241F">
        <w:rPr>
          <w:rFonts w:ascii="Calibri" w:hAnsi="Calibri" w:cs="Calibri"/>
          <w:b/>
          <w:sz w:val="28"/>
          <w:szCs w:val="28"/>
        </w:rPr>
        <w:t>2</w:t>
      </w:r>
      <w:r w:rsidR="00D9081F" w:rsidRPr="0063241F">
        <w:rPr>
          <w:rFonts w:ascii="Calibri" w:hAnsi="Calibri" w:cs="Calibri"/>
          <w:b/>
          <w:sz w:val="28"/>
          <w:szCs w:val="28"/>
        </w:rPr>
        <w:t xml:space="preserve">. </w:t>
      </w:r>
      <w:proofErr w:type="gramStart"/>
      <w:r w:rsidR="005E52FC">
        <w:rPr>
          <w:rFonts w:ascii="Calibri" w:hAnsi="Calibri" w:cs="Calibri"/>
          <w:b/>
          <w:sz w:val="28"/>
          <w:szCs w:val="28"/>
        </w:rPr>
        <w:t>augusztus</w:t>
      </w:r>
      <w:proofErr w:type="gramEnd"/>
      <w:r w:rsidR="00D9081F" w:rsidRPr="0063241F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8</w:t>
      </w:r>
      <w:r w:rsidR="00D9081F" w:rsidRPr="0063241F">
        <w:rPr>
          <w:rFonts w:ascii="Calibri" w:hAnsi="Calibri" w:cs="Calibri"/>
          <w:b/>
          <w:sz w:val="28"/>
          <w:szCs w:val="28"/>
        </w:rPr>
        <w:t xml:space="preserve">. </w:t>
      </w:r>
      <w:r w:rsidR="00143208" w:rsidRPr="0063241F">
        <w:rPr>
          <w:rFonts w:ascii="Calibri" w:hAnsi="Calibri" w:cs="Calibri"/>
          <w:sz w:val="24"/>
          <w:szCs w:val="24"/>
        </w:rPr>
        <w:t xml:space="preserve">                                                  </w:t>
      </w:r>
    </w:p>
    <w:p w14:paraId="04A83D9E" w14:textId="77777777" w:rsidR="00F0196A" w:rsidRPr="0063241F" w:rsidRDefault="00143208">
      <w:pPr>
        <w:pStyle w:val="Csakszveg1"/>
        <w:rPr>
          <w:rFonts w:ascii="Calibri" w:hAnsi="Calibri" w:cs="Calibri"/>
          <w:sz w:val="28"/>
          <w:szCs w:val="28"/>
          <w:lang w:val="hu-HU"/>
        </w:rPr>
      </w:pPr>
      <w:r w:rsidRPr="0063241F">
        <w:rPr>
          <w:rFonts w:ascii="Calibri" w:hAnsi="Calibri" w:cs="Calibri"/>
          <w:sz w:val="28"/>
          <w:szCs w:val="28"/>
        </w:rPr>
        <w:t xml:space="preserve">      </w:t>
      </w:r>
    </w:p>
    <w:p w14:paraId="455096C3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  <w:lang w:val="hu-HU"/>
        </w:rPr>
      </w:pPr>
    </w:p>
    <w:p w14:paraId="3FB491CE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  <w:lang w:val="hu-HU"/>
        </w:rPr>
      </w:pPr>
    </w:p>
    <w:p w14:paraId="0D4A52F2" w14:textId="4CB539FC" w:rsidR="00F0196A" w:rsidRPr="0063241F" w:rsidRDefault="00143208">
      <w:pPr>
        <w:pStyle w:val="Csakszveg1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  <w:lang w:val="hu-HU"/>
        </w:rPr>
        <w:t xml:space="preserve">       ……………………………………….</w:t>
      </w:r>
      <w:r w:rsidRPr="0063241F">
        <w:rPr>
          <w:rFonts w:ascii="Calibri" w:hAnsi="Calibri" w:cs="Calibri"/>
          <w:sz w:val="28"/>
          <w:szCs w:val="28"/>
        </w:rPr>
        <w:t xml:space="preserve">                   </w:t>
      </w:r>
      <w:r w:rsidR="00DD166E" w:rsidRPr="0063241F">
        <w:rPr>
          <w:rFonts w:ascii="Calibri" w:hAnsi="Calibri" w:cs="Calibri"/>
          <w:sz w:val="28"/>
          <w:szCs w:val="28"/>
          <w:lang w:val="hu-HU"/>
        </w:rPr>
        <w:t xml:space="preserve">               </w:t>
      </w:r>
    </w:p>
    <w:p w14:paraId="775CCFD9" w14:textId="6E61B58F" w:rsidR="00F0196A" w:rsidRPr="0063241F" w:rsidRDefault="00143208">
      <w:pPr>
        <w:pStyle w:val="Csakszveg1"/>
        <w:rPr>
          <w:rFonts w:ascii="Calibri" w:hAnsi="Calibri" w:cs="Calibri"/>
          <w:sz w:val="28"/>
          <w:szCs w:val="28"/>
          <w:lang w:val="hu-HU"/>
        </w:rPr>
      </w:pPr>
      <w:r w:rsidRPr="0063241F">
        <w:rPr>
          <w:rFonts w:ascii="Calibri" w:hAnsi="Calibri" w:cs="Calibri"/>
          <w:sz w:val="28"/>
          <w:szCs w:val="28"/>
        </w:rPr>
        <w:t xml:space="preserve"> </w:t>
      </w:r>
      <w:r w:rsidR="00D9081F" w:rsidRPr="0063241F">
        <w:rPr>
          <w:rFonts w:ascii="Calibri" w:hAnsi="Calibri" w:cs="Calibri"/>
          <w:sz w:val="28"/>
          <w:szCs w:val="28"/>
          <w:lang w:val="hu-HU"/>
        </w:rPr>
        <w:t xml:space="preserve">              </w:t>
      </w:r>
      <w:r w:rsidR="008B6A0F">
        <w:rPr>
          <w:rFonts w:ascii="Calibri" w:hAnsi="Calibri" w:cs="Calibri"/>
          <w:sz w:val="28"/>
          <w:szCs w:val="28"/>
          <w:lang w:val="hu-HU"/>
        </w:rPr>
        <w:t>Józsy Judit</w:t>
      </w:r>
      <w:r w:rsidR="00E42242">
        <w:rPr>
          <w:rFonts w:ascii="Calibri" w:hAnsi="Calibri" w:cs="Calibri"/>
          <w:sz w:val="28"/>
          <w:szCs w:val="28"/>
          <w:lang w:val="hu-HU"/>
        </w:rPr>
        <w:t xml:space="preserve"> Éva</w:t>
      </w:r>
      <w:r w:rsidRPr="0063241F">
        <w:rPr>
          <w:rFonts w:ascii="Calibri" w:hAnsi="Calibri" w:cs="Calibri"/>
          <w:sz w:val="28"/>
          <w:szCs w:val="28"/>
        </w:rPr>
        <w:t xml:space="preserve">    </w:t>
      </w:r>
      <w:r w:rsidRPr="0063241F">
        <w:rPr>
          <w:rFonts w:ascii="Calibri" w:hAnsi="Calibri" w:cs="Calibri"/>
          <w:sz w:val="28"/>
          <w:szCs w:val="28"/>
          <w:lang w:val="hu-HU"/>
        </w:rPr>
        <w:t xml:space="preserve">            </w:t>
      </w:r>
      <w:r w:rsidRPr="0063241F">
        <w:rPr>
          <w:rFonts w:ascii="Calibri" w:hAnsi="Calibri" w:cs="Calibri"/>
          <w:sz w:val="28"/>
          <w:szCs w:val="28"/>
        </w:rPr>
        <w:t xml:space="preserve">      </w:t>
      </w:r>
      <w:r w:rsidRPr="0063241F">
        <w:rPr>
          <w:rFonts w:ascii="Calibri" w:hAnsi="Calibri" w:cs="Calibri"/>
          <w:sz w:val="28"/>
          <w:szCs w:val="28"/>
          <w:lang w:val="hu-HU"/>
        </w:rPr>
        <w:t xml:space="preserve">                              </w:t>
      </w:r>
      <w:r w:rsidRPr="0063241F">
        <w:rPr>
          <w:rFonts w:ascii="Calibri" w:hAnsi="Calibri" w:cs="Calibri"/>
          <w:sz w:val="28"/>
          <w:szCs w:val="28"/>
        </w:rPr>
        <w:t xml:space="preserve">  </w:t>
      </w:r>
    </w:p>
    <w:p w14:paraId="69210D5C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  <w:lang w:val="hu-HU"/>
        </w:rPr>
      </w:pPr>
    </w:p>
    <w:p w14:paraId="340A798F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  <w:lang w:val="hu-HU"/>
        </w:rPr>
      </w:pPr>
    </w:p>
    <w:p w14:paraId="10E63573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  <w:lang w:val="hu-HU"/>
        </w:rPr>
      </w:pPr>
    </w:p>
    <w:p w14:paraId="6A9D2FBA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  <w:lang w:val="hu-HU"/>
        </w:rPr>
      </w:pPr>
    </w:p>
    <w:p w14:paraId="2B3CE031" w14:textId="77777777" w:rsidR="00F0196A" w:rsidRPr="0063241F" w:rsidRDefault="00F0196A">
      <w:pPr>
        <w:pStyle w:val="Csakszveg1"/>
        <w:rPr>
          <w:rFonts w:ascii="Calibri" w:hAnsi="Calibri" w:cs="Calibri"/>
          <w:sz w:val="28"/>
          <w:szCs w:val="28"/>
          <w:lang w:val="hu-HU"/>
        </w:rPr>
      </w:pPr>
    </w:p>
    <w:p w14:paraId="52B388D6" w14:textId="77777777" w:rsidR="00F0196A" w:rsidRPr="0063241F" w:rsidRDefault="00F0196A">
      <w:pPr>
        <w:pStyle w:val="Csakszveg1"/>
        <w:jc w:val="center"/>
        <w:rPr>
          <w:rFonts w:ascii="Calibri" w:hAnsi="Calibri" w:cs="Calibri"/>
          <w:sz w:val="24"/>
          <w:szCs w:val="24"/>
          <w:lang w:val="hu-HU"/>
        </w:rPr>
      </w:pPr>
    </w:p>
    <w:p w14:paraId="4C954D96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16CE5726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04F2169D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565A354A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5DBB30D2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714CD96E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2C3E3571" w14:textId="77777777" w:rsidR="00F0196A" w:rsidRPr="0063241F" w:rsidRDefault="00143208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 xml:space="preserve">Mellékletek: </w:t>
      </w:r>
    </w:p>
    <w:p w14:paraId="6994F9DA" w14:textId="77777777" w:rsidR="00F0196A" w:rsidRPr="0063241F" w:rsidRDefault="00143208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 xml:space="preserve">1. Meteorológiai biztonsági terv </w:t>
      </w:r>
    </w:p>
    <w:p w14:paraId="13421D2E" w14:textId="77777777" w:rsidR="00F0196A" w:rsidRPr="0063241F" w:rsidRDefault="00143208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>2. A rendezvény programja</w:t>
      </w:r>
    </w:p>
    <w:p w14:paraId="6A662049" w14:textId="77777777" w:rsidR="00F0196A" w:rsidRPr="0063241F" w:rsidRDefault="00143208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>3. Mentési terv</w:t>
      </w:r>
    </w:p>
    <w:p w14:paraId="6AF181A9" w14:textId="77777777" w:rsidR="00F0196A" w:rsidRPr="0063241F" w:rsidRDefault="00143208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>4. Biztosítási Terv</w:t>
      </w:r>
      <w:r w:rsidR="004D3114" w:rsidRPr="0063241F">
        <w:rPr>
          <w:rFonts w:ascii="Calibri" w:hAnsi="Calibri" w:cs="Calibri"/>
          <w:sz w:val="24"/>
          <w:szCs w:val="24"/>
        </w:rPr>
        <w:t xml:space="preserve"> Vagyonvédelmi</w:t>
      </w:r>
    </w:p>
    <w:p w14:paraId="4E0814DF" w14:textId="77777777" w:rsidR="004D3114" w:rsidRPr="0063241F" w:rsidRDefault="004D3114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>5. Házirend</w:t>
      </w:r>
    </w:p>
    <w:p w14:paraId="27159F2E" w14:textId="77777777" w:rsidR="004D3114" w:rsidRPr="0063241F" w:rsidRDefault="004D3114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>6. Covid 19 szabályok</w:t>
      </w:r>
    </w:p>
    <w:p w14:paraId="03887E55" w14:textId="77777777" w:rsidR="004D3114" w:rsidRPr="0063241F" w:rsidRDefault="004D3114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>7. Tűzvédelmi szabályok</w:t>
      </w:r>
    </w:p>
    <w:p w14:paraId="26633575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47069448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627372A2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0201A0F3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13883391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6B2EF860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0461D2A8" w14:textId="698BFF21" w:rsidR="00E53E7B" w:rsidRDefault="00E53E7B">
      <w:pPr>
        <w:suppressAutoHyphens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3AC77B57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37DB1D18" w14:textId="77777777" w:rsidR="00F0196A" w:rsidRPr="0063241F" w:rsidRDefault="00143208">
      <w:pPr>
        <w:pStyle w:val="Csakszveg1"/>
        <w:jc w:val="center"/>
        <w:rPr>
          <w:rFonts w:ascii="Bookman Old Style" w:hAnsi="Bookman Old Style" w:cs="Bookman Old Style"/>
          <w:b/>
          <w:sz w:val="48"/>
          <w:szCs w:val="48"/>
        </w:rPr>
      </w:pPr>
      <w:r w:rsidRPr="0063241F">
        <w:rPr>
          <w:rFonts w:ascii="Bookman Old Style" w:hAnsi="Bookman Old Style" w:cs="Bookman Old Style"/>
          <w:b/>
          <w:sz w:val="48"/>
          <w:szCs w:val="48"/>
        </w:rPr>
        <w:t>METEOROLÓGIAI BIZTOSÍTÁSI</w:t>
      </w:r>
    </w:p>
    <w:p w14:paraId="6BF8060C" w14:textId="77777777" w:rsidR="00F0196A" w:rsidRPr="0063241F" w:rsidRDefault="00143208">
      <w:pPr>
        <w:pStyle w:val="Csakszveg1"/>
        <w:jc w:val="center"/>
        <w:rPr>
          <w:rFonts w:ascii="Calibri" w:hAnsi="Calibri" w:cs="Calibri"/>
          <w:sz w:val="24"/>
          <w:szCs w:val="24"/>
        </w:rPr>
      </w:pPr>
      <w:r w:rsidRPr="0063241F">
        <w:rPr>
          <w:rFonts w:ascii="Bookman Old Style" w:hAnsi="Bookman Old Style" w:cs="Bookman Old Style"/>
          <w:b/>
          <w:sz w:val="48"/>
          <w:szCs w:val="48"/>
        </w:rPr>
        <w:t>TERV</w:t>
      </w:r>
    </w:p>
    <w:p w14:paraId="250CDC84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79748BFE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</w:rPr>
      </w:pPr>
    </w:p>
    <w:p w14:paraId="072B7987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A terv célja:</w:t>
      </w:r>
      <w:r w:rsidRPr="0063241F">
        <w:rPr>
          <w:rFonts w:ascii="Calibri" w:hAnsi="Calibri" w:cs="Calibri"/>
          <w:sz w:val="28"/>
          <w:szCs w:val="28"/>
        </w:rPr>
        <w:t xml:space="preserve"> </w:t>
      </w:r>
    </w:p>
    <w:p w14:paraId="29E1D309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veszélyes időjárási hatások következtében előálló katasztrófa helyzetek megelőzése</w:t>
      </w:r>
    </w:p>
    <w:p w14:paraId="5769D370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11E1615B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Döntésre jogosult személy: </w:t>
      </w:r>
    </w:p>
    <w:p w14:paraId="0F48A151" w14:textId="77777777" w:rsidR="008B6A0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kialakuló különféle veszélyhelyzetek során a döntések meghozatalára (rendezvények elmaradása, folyamatban lévő előadások leállítása stb.) </w:t>
      </w:r>
      <w:r w:rsidR="00D9081F" w:rsidRPr="0063241F">
        <w:rPr>
          <w:rFonts w:ascii="Calibri" w:hAnsi="Calibri" w:cs="Calibri"/>
          <w:sz w:val="28"/>
          <w:szCs w:val="28"/>
        </w:rPr>
        <w:t xml:space="preserve">jogosult személy: </w:t>
      </w:r>
    </w:p>
    <w:p w14:paraId="0E60A898" w14:textId="1A6DB7C2" w:rsidR="00F0196A" w:rsidRPr="0063241F" w:rsidRDefault="008B6A0F">
      <w:pPr>
        <w:pStyle w:val="Csakszveg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Józsy Judit</w:t>
      </w:r>
      <w:r w:rsidR="00E42242">
        <w:rPr>
          <w:rFonts w:ascii="Calibri" w:hAnsi="Calibri" w:cs="Calibri"/>
          <w:sz w:val="28"/>
          <w:szCs w:val="28"/>
        </w:rPr>
        <w:t xml:space="preserve"> Éva</w:t>
      </w:r>
      <w:r w:rsidR="00D9081F" w:rsidRPr="0063241F">
        <w:rPr>
          <w:rFonts w:ascii="Calibri" w:hAnsi="Calibri" w:cs="Calibri"/>
          <w:sz w:val="28"/>
          <w:szCs w:val="28"/>
        </w:rPr>
        <w:t xml:space="preserve"> és </w:t>
      </w:r>
      <w:proofErr w:type="gramStart"/>
      <w:r>
        <w:rPr>
          <w:rFonts w:ascii="Calibri" w:hAnsi="Calibri" w:cs="Calibri"/>
          <w:sz w:val="28"/>
          <w:szCs w:val="28"/>
        </w:rPr>
        <w:t>dr</w:t>
      </w:r>
      <w:proofErr w:type="gramEnd"/>
      <w:r>
        <w:rPr>
          <w:rFonts w:ascii="Calibri" w:hAnsi="Calibri" w:cs="Calibri"/>
          <w:sz w:val="28"/>
          <w:szCs w:val="28"/>
        </w:rPr>
        <w:t>. Horváth Klára</w:t>
      </w:r>
    </w:p>
    <w:p w14:paraId="2D307C1A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3815C3B8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rendezvény helyszíne: </w:t>
      </w:r>
    </w:p>
    <w:p w14:paraId="36022E41" w14:textId="2CA300DC" w:rsidR="00F0196A" w:rsidRPr="0063241F" w:rsidRDefault="00E42242">
      <w:pPr>
        <w:pStyle w:val="Csakszveg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</w:t>
      </w:r>
      <w:r w:rsidR="00FD3FE3">
        <w:rPr>
          <w:rFonts w:ascii="Calibri" w:hAnsi="Calibri" w:cs="Calibri"/>
          <w:sz w:val="28"/>
          <w:szCs w:val="28"/>
        </w:rPr>
        <w:t>zabadidő park Bábolna</w:t>
      </w:r>
      <w:r w:rsidR="00143208" w:rsidRPr="0063241F">
        <w:rPr>
          <w:rFonts w:ascii="Calibri" w:hAnsi="Calibri" w:cs="Calibri"/>
          <w:sz w:val="28"/>
          <w:szCs w:val="28"/>
          <w:lang w:val="hu-HU"/>
        </w:rPr>
        <w:t>.</w:t>
      </w:r>
    </w:p>
    <w:p w14:paraId="0CB5473D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217A978C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rendezvényen egy időben jelenlévő résztvevők maximális száma: </w:t>
      </w:r>
    </w:p>
    <w:p w14:paraId="7714AC06" w14:textId="7BD4D0AB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előzetes becslések </w:t>
      </w:r>
      <w:r w:rsidR="00177356" w:rsidRPr="0063241F">
        <w:rPr>
          <w:rFonts w:ascii="Calibri" w:hAnsi="Calibri" w:cs="Calibri"/>
          <w:sz w:val="28"/>
          <w:szCs w:val="28"/>
          <w:lang w:val="hu-HU"/>
        </w:rPr>
        <w:t>szerint</w:t>
      </w:r>
      <w:r w:rsidR="00D9081F" w:rsidRPr="0063241F">
        <w:rPr>
          <w:rFonts w:ascii="Calibri" w:hAnsi="Calibri" w:cs="Calibri"/>
          <w:sz w:val="28"/>
          <w:szCs w:val="28"/>
          <w:lang w:val="hu-HU"/>
        </w:rPr>
        <w:t xml:space="preserve"> max. 2000</w:t>
      </w:r>
      <w:r w:rsidRPr="0063241F">
        <w:rPr>
          <w:rFonts w:ascii="Calibri" w:hAnsi="Calibri" w:cs="Calibri"/>
          <w:sz w:val="28"/>
          <w:szCs w:val="28"/>
        </w:rPr>
        <w:t xml:space="preserve"> fő. </w:t>
      </w:r>
    </w:p>
    <w:p w14:paraId="65C9081B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6C48D583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rendezvényen terezett Kezdete és vége: </w:t>
      </w:r>
    </w:p>
    <w:p w14:paraId="4133FD66" w14:textId="3A0D001E" w:rsidR="00F0196A" w:rsidRPr="0063241F" w:rsidRDefault="00D9081F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Kezdete: 202</w:t>
      </w:r>
      <w:r w:rsidR="00241AD2" w:rsidRPr="0063241F">
        <w:rPr>
          <w:rFonts w:ascii="Calibri" w:hAnsi="Calibri" w:cs="Calibri"/>
          <w:sz w:val="28"/>
          <w:szCs w:val="28"/>
        </w:rPr>
        <w:t>2</w:t>
      </w:r>
      <w:r w:rsidRPr="0063241F">
        <w:rPr>
          <w:rFonts w:ascii="Calibri" w:hAnsi="Calibri" w:cs="Calibri"/>
          <w:sz w:val="28"/>
          <w:szCs w:val="28"/>
        </w:rPr>
        <w:t>.0</w:t>
      </w:r>
      <w:r w:rsidR="00FD3FE3">
        <w:rPr>
          <w:rFonts w:ascii="Calibri" w:hAnsi="Calibri" w:cs="Calibri"/>
          <w:sz w:val="28"/>
          <w:szCs w:val="28"/>
        </w:rPr>
        <w:t>9</w:t>
      </w:r>
      <w:r w:rsidR="00143208" w:rsidRPr="0063241F">
        <w:rPr>
          <w:rFonts w:ascii="Calibri" w:hAnsi="Calibri" w:cs="Calibri"/>
          <w:sz w:val="28"/>
          <w:szCs w:val="28"/>
        </w:rPr>
        <w:t>.</w:t>
      </w:r>
      <w:r w:rsidR="00FD3FE3">
        <w:rPr>
          <w:rFonts w:ascii="Calibri" w:hAnsi="Calibri" w:cs="Calibri"/>
          <w:sz w:val="28"/>
          <w:szCs w:val="28"/>
          <w:lang w:val="hu-HU"/>
        </w:rPr>
        <w:t>09</w:t>
      </w:r>
      <w:r w:rsidR="00143208" w:rsidRPr="0063241F">
        <w:rPr>
          <w:rFonts w:ascii="Calibri" w:hAnsi="Calibri" w:cs="Calibri"/>
          <w:sz w:val="28"/>
          <w:szCs w:val="28"/>
        </w:rPr>
        <w:t>. 1</w:t>
      </w:r>
      <w:r w:rsidR="00FD3FE3">
        <w:rPr>
          <w:rFonts w:ascii="Calibri" w:hAnsi="Calibri" w:cs="Calibri"/>
          <w:sz w:val="28"/>
          <w:szCs w:val="28"/>
          <w:lang w:val="hu-HU"/>
        </w:rPr>
        <w:t>6</w:t>
      </w:r>
      <w:r w:rsidR="00143208" w:rsidRPr="0063241F">
        <w:rPr>
          <w:rFonts w:ascii="Calibri" w:hAnsi="Calibri" w:cs="Calibri"/>
          <w:sz w:val="28"/>
          <w:szCs w:val="28"/>
        </w:rPr>
        <w:t xml:space="preserve">:00 </w:t>
      </w:r>
      <w:r w:rsidRPr="0063241F">
        <w:rPr>
          <w:rFonts w:ascii="Calibri" w:hAnsi="Calibri" w:cs="Calibri"/>
          <w:sz w:val="28"/>
          <w:szCs w:val="28"/>
        </w:rPr>
        <w:t>óra</w:t>
      </w:r>
    </w:p>
    <w:p w14:paraId="028D00CF" w14:textId="55F047CA" w:rsidR="00F0196A" w:rsidRPr="0063241F" w:rsidRDefault="00D9081F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Vége: 202</w:t>
      </w:r>
      <w:r w:rsidR="0063241F" w:rsidRPr="0063241F">
        <w:rPr>
          <w:rFonts w:ascii="Calibri" w:hAnsi="Calibri" w:cs="Calibri"/>
          <w:sz w:val="28"/>
          <w:szCs w:val="28"/>
        </w:rPr>
        <w:t>2</w:t>
      </w:r>
      <w:r w:rsidRPr="0063241F">
        <w:rPr>
          <w:rFonts w:ascii="Calibri" w:hAnsi="Calibri" w:cs="Calibri"/>
          <w:sz w:val="28"/>
          <w:szCs w:val="28"/>
        </w:rPr>
        <w:t>.0</w:t>
      </w:r>
      <w:r w:rsidR="00FD3FE3">
        <w:rPr>
          <w:rFonts w:ascii="Calibri" w:hAnsi="Calibri" w:cs="Calibri"/>
          <w:sz w:val="28"/>
          <w:szCs w:val="28"/>
        </w:rPr>
        <w:t>9.10</w:t>
      </w:r>
      <w:r w:rsidR="00143208" w:rsidRPr="0063241F">
        <w:rPr>
          <w:rFonts w:ascii="Calibri" w:hAnsi="Calibri" w:cs="Calibri"/>
          <w:sz w:val="28"/>
          <w:szCs w:val="28"/>
        </w:rPr>
        <w:t xml:space="preserve">. </w:t>
      </w:r>
      <w:r w:rsidR="00FD3FE3">
        <w:rPr>
          <w:rFonts w:ascii="Calibri" w:hAnsi="Calibri" w:cs="Calibri"/>
          <w:sz w:val="28"/>
          <w:szCs w:val="28"/>
          <w:lang w:val="hu-HU"/>
        </w:rPr>
        <w:t>22</w:t>
      </w:r>
      <w:r w:rsidR="00143208" w:rsidRPr="0063241F">
        <w:rPr>
          <w:rFonts w:ascii="Calibri" w:hAnsi="Calibri" w:cs="Calibri"/>
          <w:sz w:val="28"/>
          <w:szCs w:val="28"/>
          <w:lang w:val="hu-HU"/>
        </w:rPr>
        <w:t>:00</w:t>
      </w:r>
      <w:r w:rsidR="00143208" w:rsidRPr="0063241F">
        <w:rPr>
          <w:rFonts w:ascii="Calibri" w:hAnsi="Calibri" w:cs="Calibri"/>
          <w:sz w:val="28"/>
          <w:szCs w:val="28"/>
        </w:rPr>
        <w:t xml:space="preserve"> óra</w:t>
      </w:r>
    </w:p>
    <w:p w14:paraId="7664B500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1080BCDD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 xml:space="preserve">A biztosítási terv kiterjed: </w:t>
      </w:r>
    </w:p>
    <w:p w14:paraId="35DA1811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0ADA1D58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meteorológiai tájékoztatásra és a biztosításra. </w:t>
      </w:r>
    </w:p>
    <w:p w14:paraId="6CA47249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7BC158FF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A rendezvény során bekövetkezett különféle veszélyhelyzetek esetén a menekülési útvonal (</w:t>
      </w:r>
      <w:proofErr w:type="gramStart"/>
      <w:r w:rsidRPr="0063241F">
        <w:rPr>
          <w:rFonts w:ascii="Calibri" w:hAnsi="Calibri" w:cs="Calibri"/>
          <w:b/>
          <w:sz w:val="28"/>
          <w:szCs w:val="28"/>
        </w:rPr>
        <w:t>ak</w:t>
      </w:r>
      <w:proofErr w:type="gramEnd"/>
      <w:r w:rsidRPr="0063241F">
        <w:rPr>
          <w:rFonts w:ascii="Calibri" w:hAnsi="Calibri" w:cs="Calibri"/>
          <w:b/>
          <w:sz w:val="28"/>
          <w:szCs w:val="28"/>
        </w:rPr>
        <w:t>):</w:t>
      </w:r>
      <w:r w:rsidRPr="0063241F">
        <w:rPr>
          <w:rFonts w:ascii="Calibri" w:hAnsi="Calibri" w:cs="Calibri"/>
          <w:sz w:val="28"/>
          <w:szCs w:val="28"/>
        </w:rPr>
        <w:t xml:space="preserve"> </w:t>
      </w:r>
    </w:p>
    <w:p w14:paraId="43801FDA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2552D9B8" w14:textId="777239F1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Északi irányba </w:t>
      </w:r>
      <w:r w:rsidR="00C5163C">
        <w:rPr>
          <w:rFonts w:ascii="Calibri" w:hAnsi="Calibri" w:cs="Calibri"/>
          <w:sz w:val="28"/>
          <w:szCs w:val="28"/>
        </w:rPr>
        <w:t>a Mező Imre és a Deák Ferenc utcák felé</w:t>
      </w:r>
      <w:r w:rsidRPr="0063241F">
        <w:rPr>
          <w:rFonts w:ascii="Calibri" w:hAnsi="Calibri" w:cs="Calibri"/>
          <w:sz w:val="28"/>
          <w:szCs w:val="28"/>
        </w:rPr>
        <w:t xml:space="preserve"> csak gyalogosan, </w:t>
      </w:r>
      <w:r w:rsidR="00C5163C">
        <w:rPr>
          <w:rFonts w:ascii="Calibri" w:hAnsi="Calibri" w:cs="Calibri"/>
          <w:sz w:val="28"/>
          <w:szCs w:val="28"/>
        </w:rPr>
        <w:t xml:space="preserve">onnan parkolók irányába. Ezen utcák park melleti részein </w:t>
      </w:r>
      <w:r w:rsidRPr="0063241F">
        <w:rPr>
          <w:rFonts w:ascii="Calibri" w:hAnsi="Calibri" w:cs="Calibri"/>
          <w:sz w:val="28"/>
          <w:szCs w:val="28"/>
        </w:rPr>
        <w:t xml:space="preserve">gépjárműforgalom csak a teljes kiürítés után engedélyezhető. </w:t>
      </w:r>
    </w:p>
    <w:p w14:paraId="7677346B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12D71BB5" w14:textId="557C45A0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forgalom irányítását a </w:t>
      </w:r>
      <w:r w:rsidR="00C5163C">
        <w:rPr>
          <w:rFonts w:ascii="Calibri" w:hAnsi="Calibri" w:cs="Calibri"/>
          <w:sz w:val="28"/>
          <w:szCs w:val="28"/>
        </w:rPr>
        <w:t>polgárőrök</w:t>
      </w:r>
      <w:r w:rsidRPr="0063241F">
        <w:rPr>
          <w:rFonts w:ascii="Calibri" w:hAnsi="Calibri" w:cs="Calibri"/>
          <w:sz w:val="28"/>
          <w:szCs w:val="28"/>
        </w:rPr>
        <w:t xml:space="preserve"> végzik</w:t>
      </w:r>
      <w:r w:rsidR="00C5163C">
        <w:rPr>
          <w:rFonts w:ascii="Calibri" w:hAnsi="Calibri" w:cs="Calibri"/>
          <w:sz w:val="28"/>
          <w:szCs w:val="28"/>
        </w:rPr>
        <w:t>.</w:t>
      </w:r>
    </w:p>
    <w:p w14:paraId="614EA7FF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218FD926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menekülési útvonalak jelölése térképen: 1. számú melléklet</w:t>
      </w:r>
    </w:p>
    <w:p w14:paraId="268A55C8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24099E5E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menekülési útvonalakon a zavartalan közlekedést rendezvényhelyszín, sátor, színpad, stb. </w:t>
      </w:r>
      <w:proofErr w:type="gramStart"/>
      <w:r w:rsidRPr="0063241F">
        <w:rPr>
          <w:rFonts w:ascii="Calibri" w:hAnsi="Calibri" w:cs="Calibri"/>
          <w:sz w:val="28"/>
          <w:szCs w:val="28"/>
        </w:rPr>
        <w:t>nem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akadályozza.</w:t>
      </w:r>
    </w:p>
    <w:p w14:paraId="200D4548" w14:textId="77777777" w:rsidR="00F0196A" w:rsidRPr="0063241F" w:rsidRDefault="00143208">
      <w:pPr>
        <w:pStyle w:val="Csakszveg1"/>
        <w:jc w:val="both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menekülési útvonalként kijelölt útvonalak leszűkítése, eltorlaszolása még ideiglenes jelleggel is </w:t>
      </w:r>
      <w:r w:rsidRPr="0063241F">
        <w:rPr>
          <w:rFonts w:ascii="Calibri" w:hAnsi="Calibri" w:cs="Calibri"/>
          <w:b/>
          <w:sz w:val="28"/>
          <w:szCs w:val="28"/>
        </w:rPr>
        <w:t>TILOS!</w:t>
      </w:r>
    </w:p>
    <w:p w14:paraId="3827996C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62359BE6" w14:textId="77777777" w:rsidR="00F0196A" w:rsidRPr="0063241F" w:rsidRDefault="00143208">
      <w:pPr>
        <w:pStyle w:val="Csakszveg1"/>
        <w:jc w:val="center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A riasztás vázlata</w:t>
      </w:r>
    </w:p>
    <w:p w14:paraId="3DAAB453" w14:textId="77777777" w:rsidR="00F0196A" w:rsidRPr="0063241F" w:rsidRDefault="00F0196A">
      <w:pPr>
        <w:pStyle w:val="Csakszveg1"/>
        <w:jc w:val="center"/>
        <w:rPr>
          <w:rFonts w:ascii="Calibri" w:hAnsi="Calibri" w:cs="Calibri"/>
          <w:sz w:val="28"/>
          <w:szCs w:val="28"/>
        </w:rPr>
      </w:pPr>
    </w:p>
    <w:p w14:paraId="58D4B1F6" w14:textId="77777777" w:rsidR="00F0196A" w:rsidRPr="0063241F" w:rsidRDefault="00F0196A">
      <w:pPr>
        <w:pStyle w:val="Csakszveg1"/>
        <w:jc w:val="center"/>
        <w:rPr>
          <w:rFonts w:ascii="Calibri" w:hAnsi="Calibri" w:cs="Calibri"/>
          <w:sz w:val="28"/>
          <w:szCs w:val="28"/>
        </w:rPr>
      </w:pPr>
    </w:p>
    <w:p w14:paraId="72BC1417" w14:textId="4B4B0B49" w:rsidR="00F0196A" w:rsidRPr="0063241F" w:rsidRDefault="007E54FD">
      <w:pPr>
        <w:pStyle w:val="Csakszveg1"/>
        <w:jc w:val="center"/>
        <w:rPr>
          <w:rFonts w:ascii="Calibri" w:hAnsi="Calibri" w:cs="Calibri"/>
          <w:sz w:val="28"/>
          <w:szCs w:val="28"/>
        </w:rPr>
      </w:pP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38272" behindDoc="0" locked="0" layoutInCell="1" allowOverlap="1" wp14:anchorId="40747EAC" wp14:editId="00B56E09">
                <wp:simplePos x="0" y="0"/>
                <wp:positionH relativeFrom="column">
                  <wp:align>center</wp:align>
                </wp:positionH>
                <wp:positionV relativeFrom="paragraph">
                  <wp:posOffset>-181610</wp:posOffset>
                </wp:positionV>
                <wp:extent cx="3130550" cy="1110615"/>
                <wp:effectExtent l="0" t="0" r="0" b="0"/>
                <wp:wrapNone/>
                <wp:docPr id="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443E6" w14:textId="77777777" w:rsidR="00C5163C" w:rsidRDefault="00C5163C">
                            <w:pPr>
                              <w:jc w:val="center"/>
                            </w:pPr>
                            <w:r>
                              <w:t>Országos Meteorológiai Szolgálat,</w:t>
                            </w:r>
                          </w:p>
                          <w:p w14:paraId="079DB848" w14:textId="77777777" w:rsidR="00C5163C" w:rsidRDefault="00C5163C">
                            <w:pPr>
                              <w:jc w:val="center"/>
                            </w:pPr>
                            <w:r>
                              <w:t>Komárom-Esztergom Megyei Katasztrófavédelmi Igazgatóság,</w:t>
                            </w:r>
                          </w:p>
                          <w:p w14:paraId="48B36105" w14:textId="77777777" w:rsidR="00C5163C" w:rsidRDefault="00C5163C">
                            <w:pPr>
                              <w:jc w:val="center"/>
                            </w:pPr>
                            <w:r>
                              <w:t>Elektronikus média</w:t>
                            </w:r>
                          </w:p>
                          <w:p w14:paraId="249DE5DE" w14:textId="77777777" w:rsidR="00C5163C" w:rsidRDefault="00C516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7EAC" id="Text Box 8" o:spid="_x0000_s1028" type="#_x0000_t202" style="position:absolute;left:0;text-align:left;margin-left:0;margin-top:-14.3pt;width:246.5pt;height:87.45pt;z-index:251638272;visibility:visible;mso-wrap-style:square;mso-width-percent:0;mso-height-percent:0;mso-wrap-distance-left:9.05pt;mso-wrap-distance-top:0;mso-wrap-distance-right:9.05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" strokeweight=".5pt">
                <v:textbox inset="7.45pt,3.85pt,7.45pt,3.85pt">
                  <w:txbxContent>
                    <w:p w14:paraId="7DB443E6" w14:textId="77777777" w:rsidR="00C5163C" w:rsidRDefault="00C5163C">
                      <w:pPr>
                        <w:jc w:val="center"/>
                      </w:pPr>
                      <w:r>
                        <w:t>Országos Meteorológiai Szolgálat,</w:t>
                      </w:r>
                    </w:p>
                    <w:p w14:paraId="079DB848" w14:textId="77777777" w:rsidR="00C5163C" w:rsidRDefault="00C5163C">
                      <w:pPr>
                        <w:jc w:val="center"/>
                      </w:pPr>
                      <w:r>
                        <w:t>Komárom-Esztergom Megyei Katasztrófavédelmi Igazgatóság,</w:t>
                      </w:r>
                    </w:p>
                    <w:p w14:paraId="48B36105" w14:textId="77777777" w:rsidR="00C5163C" w:rsidRDefault="00C5163C">
                      <w:pPr>
                        <w:jc w:val="center"/>
                      </w:pPr>
                      <w:r>
                        <w:t>Elektronikus média</w:t>
                      </w:r>
                    </w:p>
                    <w:p w14:paraId="249DE5DE" w14:textId="77777777" w:rsidR="00C5163C" w:rsidRDefault="00C516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5B9B82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3969AC75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2609E35D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64643EF9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74D0CEA4" w14:textId="1A975430" w:rsidR="00F0196A" w:rsidRPr="0063241F" w:rsidRDefault="007E54FD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02C54A4" wp14:editId="4527954C">
                <wp:simplePos x="0" y="0"/>
                <wp:positionH relativeFrom="column">
                  <wp:posOffset>2804160</wp:posOffset>
                </wp:positionH>
                <wp:positionV relativeFrom="paragraph">
                  <wp:posOffset>3810</wp:posOffset>
                </wp:positionV>
                <wp:extent cx="292100" cy="374015"/>
                <wp:effectExtent l="38100" t="0" r="31750" b="26035"/>
                <wp:wrapNone/>
                <wp:docPr id="4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4015"/>
                        </a:xfrm>
                        <a:prstGeom prst="downArrow">
                          <a:avLst>
                            <a:gd name="adj1" fmla="val 50000"/>
                            <a:gd name="adj2" fmla="val 32011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E2A3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" o:spid="_x0000_s1026" type="#_x0000_t67" style="position:absolute;margin-left:220.8pt;margin-top:.3pt;width:23pt;height:29.45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" strokeweight=".26mm">
                <v:stroke endcap="square"/>
                <v:shadow color="black" opacity="49150f" offset=".74833mm,.74833mm"/>
              </v:shape>
            </w:pict>
          </mc:Fallback>
        </mc:AlternateContent>
      </w:r>
    </w:p>
    <w:p w14:paraId="099450E8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19F09A58" w14:textId="2AAA3BE6" w:rsidR="00F0196A" w:rsidRPr="0063241F" w:rsidRDefault="007E54FD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40320" behindDoc="0" locked="0" layoutInCell="1" allowOverlap="1" wp14:anchorId="4FB7EE58" wp14:editId="4961092F">
                <wp:simplePos x="0" y="0"/>
                <wp:positionH relativeFrom="column">
                  <wp:align>center</wp:align>
                </wp:positionH>
                <wp:positionV relativeFrom="paragraph">
                  <wp:posOffset>-635</wp:posOffset>
                </wp:positionV>
                <wp:extent cx="5960110" cy="302895"/>
                <wp:effectExtent l="0" t="0" r="2540" b="1905"/>
                <wp:wrapNone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A1695" w14:textId="77777777" w:rsidR="00C5163C" w:rsidRDefault="00C5163C">
                            <w:pPr>
                              <w:jc w:val="center"/>
                            </w:pPr>
                            <w:r>
                              <w:t xml:space="preserve">A rendezvényért felelős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EE58" id="Text Box 10" o:spid="_x0000_s1029" type="#_x0000_t202" style="position:absolute;left:0;text-align:left;margin-left:0;margin-top:-.05pt;width:469.3pt;height:23.85pt;z-index:251640320;visibility:visible;mso-wrap-style:square;mso-width-percent:0;mso-height-percent:0;mso-wrap-distance-left:9.05pt;mso-wrap-distance-top:0;mso-wrap-distance-right:9.05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" strokeweight=".5pt">
                <v:textbox inset="7.45pt,3.85pt,7.45pt,3.85pt">
                  <w:txbxContent>
                    <w:p w14:paraId="7E6A1695" w14:textId="77777777" w:rsidR="00C5163C" w:rsidRDefault="00C5163C">
                      <w:pPr>
                        <w:jc w:val="center"/>
                      </w:pPr>
                      <w:r>
                        <w:t xml:space="preserve">A rendezvényért felelős </w:t>
                      </w:r>
                    </w:p>
                  </w:txbxContent>
                </v:textbox>
              </v:shape>
            </w:pict>
          </mc:Fallback>
        </mc:AlternateContent>
      </w:r>
    </w:p>
    <w:p w14:paraId="3E5DCF13" w14:textId="2F3C2EA1" w:rsidR="00F0196A" w:rsidRPr="0063241F" w:rsidRDefault="007E54FD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E3F8CD8" wp14:editId="6A9D4A67">
                <wp:simplePos x="0" y="0"/>
                <wp:positionH relativeFrom="column">
                  <wp:posOffset>1714500</wp:posOffset>
                </wp:positionH>
                <wp:positionV relativeFrom="paragraph">
                  <wp:posOffset>125095</wp:posOffset>
                </wp:positionV>
                <wp:extent cx="292100" cy="519430"/>
                <wp:effectExtent l="19050" t="0" r="0" b="13970"/>
                <wp:wrapNone/>
                <wp:docPr id="4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519430"/>
                        </a:xfrm>
                        <a:prstGeom prst="downArrow">
                          <a:avLst>
                            <a:gd name="adj1" fmla="val 50000"/>
                            <a:gd name="adj2" fmla="val 44457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FFBCF1" id="AutoShape 11" o:spid="_x0000_s1026" type="#_x0000_t67" style="position:absolute;margin-left:135pt;margin-top:9.85pt;width:23pt;height:40.9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" strokeweight=".26mm">
                <v:stroke endcap="square"/>
                <v:shadow color="black" opacity="49150f" offset=".74833mm,.74833mm"/>
              </v:shape>
            </w:pict>
          </mc:Fallback>
        </mc:AlternateContent>
      </w: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70B235E" wp14:editId="116E9F1E">
                <wp:simplePos x="0" y="0"/>
                <wp:positionH relativeFrom="column">
                  <wp:posOffset>457200</wp:posOffset>
                </wp:positionH>
                <wp:positionV relativeFrom="paragraph">
                  <wp:posOffset>125095</wp:posOffset>
                </wp:positionV>
                <wp:extent cx="276860" cy="520065"/>
                <wp:effectExtent l="19050" t="0" r="8890" b="13335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520065"/>
                        </a:xfrm>
                        <a:prstGeom prst="downArrow">
                          <a:avLst>
                            <a:gd name="adj1" fmla="val 50000"/>
                            <a:gd name="adj2" fmla="val 46961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FBFA4E" id="AutoShape 12" o:spid="_x0000_s1026" type="#_x0000_t67" style="position:absolute;margin-left:36pt;margin-top:9.85pt;width:21.8pt;height:40.95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" strokeweight=".26mm">
                <v:stroke endcap="square"/>
                <v:shadow color="black" opacity="49150f" offset=".74833mm,.74833mm"/>
              </v:shape>
            </w:pict>
          </mc:Fallback>
        </mc:AlternateContent>
      </w: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158B261" wp14:editId="778DFED5">
                <wp:simplePos x="0" y="0"/>
                <wp:positionH relativeFrom="column">
                  <wp:posOffset>3086100</wp:posOffset>
                </wp:positionH>
                <wp:positionV relativeFrom="paragraph">
                  <wp:posOffset>125095</wp:posOffset>
                </wp:positionV>
                <wp:extent cx="269875" cy="519430"/>
                <wp:effectExtent l="19050" t="0" r="0" b="13970"/>
                <wp:wrapNone/>
                <wp:docPr id="4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519430"/>
                        </a:xfrm>
                        <a:prstGeom prst="downArrow">
                          <a:avLst>
                            <a:gd name="adj1" fmla="val 50000"/>
                            <a:gd name="adj2" fmla="val 48118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ADD969" id="AutoShape 13" o:spid="_x0000_s1026" type="#_x0000_t67" style="position:absolute;margin-left:243pt;margin-top:9.85pt;width:21.25pt;height:40.9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" strokeweight=".26mm">
                <v:stroke endcap="square"/>
                <v:shadow color="black" opacity="49150f" offset=".74833mm,.74833mm"/>
              </v:shape>
            </w:pict>
          </mc:Fallback>
        </mc:AlternateContent>
      </w: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BFF5ED" wp14:editId="2211F9FF">
                <wp:simplePos x="0" y="0"/>
                <wp:positionH relativeFrom="column">
                  <wp:posOffset>4114800</wp:posOffset>
                </wp:positionH>
                <wp:positionV relativeFrom="paragraph">
                  <wp:posOffset>125095</wp:posOffset>
                </wp:positionV>
                <wp:extent cx="311150" cy="519430"/>
                <wp:effectExtent l="19050" t="0" r="0" b="13970"/>
                <wp:wrapNone/>
                <wp:docPr id="4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519430"/>
                        </a:xfrm>
                        <a:prstGeom prst="downArrow">
                          <a:avLst>
                            <a:gd name="adj1" fmla="val 50000"/>
                            <a:gd name="adj2" fmla="val 41735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767F01" id="AutoShape 18" o:spid="_x0000_s1026" type="#_x0000_t67" style="position:absolute;margin-left:324pt;margin-top:9.85pt;width:24.5pt;height:40.9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" strokeweight=".26mm">
                <v:stroke endcap="square"/>
                <v:shadow color="black" opacity="49150f" offset=".74833mm,.74833mm"/>
              </v:shape>
            </w:pict>
          </mc:Fallback>
        </mc:AlternateContent>
      </w: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4A51E6" wp14:editId="66315CC5">
                <wp:simplePos x="0" y="0"/>
                <wp:positionH relativeFrom="column">
                  <wp:posOffset>5143500</wp:posOffset>
                </wp:positionH>
                <wp:positionV relativeFrom="paragraph">
                  <wp:posOffset>125095</wp:posOffset>
                </wp:positionV>
                <wp:extent cx="311150" cy="571500"/>
                <wp:effectExtent l="19050" t="0" r="0" b="19050"/>
                <wp:wrapNone/>
                <wp:docPr id="3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571500"/>
                        </a:xfrm>
                        <a:prstGeom prst="downArrow">
                          <a:avLst>
                            <a:gd name="adj1" fmla="val 50000"/>
                            <a:gd name="adj2" fmla="val 45918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76F1F4" id="AutoShape 22" o:spid="_x0000_s1026" type="#_x0000_t67" style="position:absolute;margin-left:405pt;margin-top:9.85pt;width:24.5pt;height:4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" strokeweight=".26mm">
                <v:stroke endcap="square"/>
                <v:shadow color="black" opacity="49150f" offset=".74833mm,.74833mm"/>
              </v:shape>
            </w:pict>
          </mc:Fallback>
        </mc:AlternateContent>
      </w:r>
    </w:p>
    <w:p w14:paraId="2FDDF314" w14:textId="77777777" w:rsidR="00F0196A" w:rsidRPr="0063241F" w:rsidRDefault="00143208">
      <w:pPr>
        <w:pStyle w:val="Csakszveg1"/>
        <w:rPr>
          <w:rFonts w:ascii="Calibri" w:hAnsi="Calibri" w:cs="Calibri"/>
          <w:b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  <w:r w:rsidRPr="0063241F">
        <w:rPr>
          <w:rFonts w:ascii="Calibri" w:hAnsi="Calibri" w:cs="Calibri"/>
          <w:b/>
          <w:sz w:val="28"/>
          <w:szCs w:val="28"/>
        </w:rPr>
        <w:tab/>
      </w:r>
    </w:p>
    <w:p w14:paraId="70C324AC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0962D598" w14:textId="3E60D96A" w:rsidR="00F0196A" w:rsidRPr="0063241F" w:rsidRDefault="007E54FD">
      <w:pPr>
        <w:pStyle w:val="Csakszveg1"/>
        <w:rPr>
          <w:rFonts w:ascii="Calibri" w:hAnsi="Calibri" w:cs="Calibri"/>
          <w:b/>
          <w:sz w:val="28"/>
          <w:szCs w:val="28"/>
        </w:rPr>
      </w:pP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44416" behindDoc="0" locked="0" layoutInCell="1" allowOverlap="1" wp14:anchorId="6334C55C" wp14:editId="74B77DC5">
                <wp:simplePos x="0" y="0"/>
                <wp:positionH relativeFrom="column">
                  <wp:posOffset>-48260</wp:posOffset>
                </wp:positionH>
                <wp:positionV relativeFrom="paragraph">
                  <wp:posOffset>85725</wp:posOffset>
                </wp:positionV>
                <wp:extent cx="1191260" cy="509905"/>
                <wp:effectExtent l="0" t="0" r="8890" b="4445"/>
                <wp:wrapNone/>
                <wp:docPr id="3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EDD6" w14:textId="77777777" w:rsidR="00C5163C" w:rsidRDefault="00C5163C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A RENDEZVÉNY RÉSZTVEVŐI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C55C" id="Text Box 14" o:spid="_x0000_s1030" type="#_x0000_t202" style="position:absolute;margin-left:-3.8pt;margin-top:6.75pt;width:93.8pt;height:40.15pt;z-index:251644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" strokeweight=".5pt">
                <v:textbox inset="7.45pt,3.85pt,7.45pt,3.85pt">
                  <w:txbxContent>
                    <w:p w14:paraId="3118EDD6" w14:textId="77777777" w:rsidR="00C5163C" w:rsidRDefault="00C5163C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A RENDEZVÉNY RÉSZTVEVŐI</w:t>
                      </w:r>
                    </w:p>
                  </w:txbxContent>
                </v:textbox>
              </v:shape>
            </w:pict>
          </mc:Fallback>
        </mc:AlternateContent>
      </w: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45440" behindDoc="0" locked="0" layoutInCell="1" allowOverlap="1" wp14:anchorId="7A844E55" wp14:editId="5DBD6C0F">
                <wp:simplePos x="0" y="0"/>
                <wp:positionH relativeFrom="column">
                  <wp:posOffset>1256030</wp:posOffset>
                </wp:positionH>
                <wp:positionV relativeFrom="paragraph">
                  <wp:posOffset>85725</wp:posOffset>
                </wp:positionV>
                <wp:extent cx="1258570" cy="509905"/>
                <wp:effectExtent l="0" t="0" r="0" b="4445"/>
                <wp:wrapNone/>
                <wp:docPr id="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47E5" w14:textId="77777777" w:rsidR="00C5163C" w:rsidRDefault="00C5163C">
                            <w:pPr>
                              <w:spacing w:after="0"/>
                              <w:jc w:val="center"/>
                            </w:pPr>
                            <w:r>
                              <w:t>Központi segélyhívó szám: 112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4E55" id="Text Box 15" o:spid="_x0000_s1031" type="#_x0000_t202" style="position:absolute;margin-left:98.9pt;margin-top:6.75pt;width:99.1pt;height:40.15pt;z-index:251645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" strokeweight=".5pt">
                <v:textbox inset="7.45pt,3.85pt,7.45pt,3.85pt">
                  <w:txbxContent>
                    <w:p w14:paraId="6AA847E5" w14:textId="77777777" w:rsidR="00C5163C" w:rsidRDefault="00C5163C">
                      <w:pPr>
                        <w:spacing w:after="0"/>
                        <w:jc w:val="center"/>
                      </w:pPr>
                      <w:r>
                        <w:t>Központi segélyhívó szám: 112</w:t>
                      </w:r>
                    </w:p>
                  </w:txbxContent>
                </v:textbox>
              </v:shape>
            </w:pict>
          </mc:Fallback>
        </mc:AlternateContent>
      </w: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46464" behindDoc="0" locked="0" layoutInCell="1" allowOverlap="1" wp14:anchorId="40BE1302" wp14:editId="5CB0558F">
                <wp:simplePos x="0" y="0"/>
                <wp:positionH relativeFrom="column">
                  <wp:posOffset>2627630</wp:posOffset>
                </wp:positionH>
                <wp:positionV relativeFrom="paragraph">
                  <wp:posOffset>85725</wp:posOffset>
                </wp:positionV>
                <wp:extent cx="1144270" cy="509905"/>
                <wp:effectExtent l="0" t="0" r="0" b="444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F9468" w14:textId="77777777" w:rsidR="00C5163C" w:rsidRDefault="00C5163C">
                            <w:pPr>
                              <w:jc w:val="center"/>
                            </w:pPr>
                            <w:proofErr w:type="gramStart"/>
                            <w:r>
                              <w:t>egészségügyi</w:t>
                            </w:r>
                            <w:proofErr w:type="gramEnd"/>
                            <w:r>
                              <w:t xml:space="preserve"> biztosítást végzők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1302" id="Text Box 16" o:spid="_x0000_s1032" type="#_x0000_t202" style="position:absolute;margin-left:206.9pt;margin-top:6.75pt;width:90.1pt;height:40.15pt;z-index:251646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" strokeweight=".5pt">
                <v:textbox inset="7.45pt,3.85pt,7.45pt,3.85pt">
                  <w:txbxContent>
                    <w:p w14:paraId="731F9468" w14:textId="77777777" w:rsidR="00C5163C" w:rsidRDefault="00C5163C">
                      <w:pPr>
                        <w:jc w:val="center"/>
                      </w:pPr>
                      <w:r>
                        <w:t>egészségügyi biztosítást végzők</w:t>
                      </w:r>
                    </w:p>
                  </w:txbxContent>
                </v:textbox>
              </v:shape>
            </w:pict>
          </mc:Fallback>
        </mc:AlternateContent>
      </w: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47488" behindDoc="0" locked="0" layoutInCell="1" allowOverlap="1" wp14:anchorId="56EBFE94" wp14:editId="0439CACA">
                <wp:simplePos x="0" y="0"/>
                <wp:positionH relativeFrom="column">
                  <wp:posOffset>3884930</wp:posOffset>
                </wp:positionH>
                <wp:positionV relativeFrom="paragraph">
                  <wp:posOffset>85725</wp:posOffset>
                </wp:positionV>
                <wp:extent cx="915670" cy="509905"/>
                <wp:effectExtent l="0" t="0" r="0" b="4445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E224B" w14:textId="77777777" w:rsidR="00C5163C" w:rsidRDefault="00C5163C">
                            <w:pPr>
                              <w:jc w:val="center"/>
                            </w:pPr>
                            <w:proofErr w:type="gramStart"/>
                            <w:r>
                              <w:t>biztonsági</w:t>
                            </w:r>
                            <w:proofErr w:type="gramEnd"/>
                            <w:r>
                              <w:t xml:space="preserve"> szolgálat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BFE94" id="Text Box 17" o:spid="_x0000_s1033" type="#_x0000_t202" style="position:absolute;margin-left:305.9pt;margin-top:6.75pt;width:72.1pt;height:40.15pt;z-index:251647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" strokeweight=".5pt">
                <v:textbox inset="7.45pt,3.85pt,7.45pt,3.85pt">
                  <w:txbxContent>
                    <w:p w14:paraId="50AE224B" w14:textId="77777777" w:rsidR="00C5163C" w:rsidRDefault="00C5163C">
                      <w:pPr>
                        <w:jc w:val="center"/>
                      </w:pPr>
                      <w:r>
                        <w:t>biztonsági szolgálat</w:t>
                      </w:r>
                    </w:p>
                  </w:txbxContent>
                </v:textbox>
              </v:shape>
            </w:pict>
          </mc:Fallback>
        </mc:AlternateContent>
      </w:r>
      <w:r w:rsidRPr="0063241F"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51584" behindDoc="0" locked="0" layoutInCell="1" allowOverlap="1" wp14:anchorId="36925F37" wp14:editId="59C72434">
                <wp:simplePos x="0" y="0"/>
                <wp:positionH relativeFrom="column">
                  <wp:posOffset>4913630</wp:posOffset>
                </wp:positionH>
                <wp:positionV relativeFrom="paragraph">
                  <wp:posOffset>137160</wp:posOffset>
                </wp:positionV>
                <wp:extent cx="915670" cy="687070"/>
                <wp:effectExtent l="0" t="0" r="0" b="0"/>
                <wp:wrapNone/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7BBCB" w14:textId="77777777" w:rsidR="00C5163C" w:rsidRDefault="00C5163C">
                            <w:pPr>
                              <w:jc w:val="center"/>
                            </w:pPr>
                            <w:r>
                              <w:t>Tömegközle-kedési diszpécser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5F37" id="Text Box 21" o:spid="_x0000_s1034" type="#_x0000_t202" style="position:absolute;margin-left:386.9pt;margin-top:10.8pt;width:72.1pt;height:54.1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" strokeweight=".5pt">
                <v:textbox inset="7.45pt,3.85pt,7.45pt,3.85pt">
                  <w:txbxContent>
                    <w:p w14:paraId="4D57BBCB" w14:textId="77777777" w:rsidR="00C5163C" w:rsidRDefault="00C5163C">
                      <w:pPr>
                        <w:jc w:val="center"/>
                      </w:pPr>
                      <w:r>
                        <w:t>Tömegközle-kedési diszpécser</w:t>
                      </w:r>
                    </w:p>
                  </w:txbxContent>
                </v:textbox>
              </v:shape>
            </w:pict>
          </mc:Fallback>
        </mc:AlternateContent>
      </w:r>
    </w:p>
    <w:p w14:paraId="2FA8EC7B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7E84F05D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4D061D24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7E98C391" w14:textId="77777777" w:rsidR="00F0196A" w:rsidRPr="0063241F" w:rsidRDefault="00F0196A">
      <w:pPr>
        <w:pStyle w:val="Csakszveg1"/>
        <w:jc w:val="center"/>
        <w:rPr>
          <w:rFonts w:ascii="Calibri" w:hAnsi="Calibri" w:cs="Calibri"/>
          <w:b/>
          <w:sz w:val="28"/>
          <w:szCs w:val="28"/>
        </w:rPr>
      </w:pPr>
    </w:p>
    <w:p w14:paraId="45939B8B" w14:textId="77777777" w:rsidR="00F0196A" w:rsidRPr="0063241F" w:rsidRDefault="00143208">
      <w:pPr>
        <w:pStyle w:val="Csakszveg1"/>
        <w:jc w:val="center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b/>
          <w:sz w:val="28"/>
          <w:szCs w:val="28"/>
        </w:rPr>
        <w:t>A METEOROLÓGIAI RIASZTÁS RENDJE</w:t>
      </w:r>
    </w:p>
    <w:p w14:paraId="4AC305BA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36BF8F6E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meteorológiai riasztás jelzéseit a rendezvény szervezői a (z) </w:t>
      </w:r>
    </w:p>
    <w:p w14:paraId="6DEE4726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692C74FD" w14:textId="77777777" w:rsidR="00F0196A" w:rsidRPr="0063241F" w:rsidRDefault="00143208" w:rsidP="00E20847">
      <w:pPr>
        <w:pStyle w:val="Csakszveg1"/>
        <w:numPr>
          <w:ilvl w:val="0"/>
          <w:numId w:val="2"/>
        </w:numPr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Országos Meteorológiai Szolgálat ügyeletéről,</w:t>
      </w:r>
    </w:p>
    <w:p w14:paraId="6990F53C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6575B6F1" w14:textId="4C0826C8" w:rsidR="00F0196A" w:rsidRPr="0063241F" w:rsidRDefault="00143208" w:rsidP="00E20847">
      <w:pPr>
        <w:pStyle w:val="Csakszveg1"/>
        <w:numPr>
          <w:ilvl w:val="0"/>
          <w:numId w:val="2"/>
        </w:numPr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Komárom-Esztergom Megyei Katasztrófavédelmi Igazgatóság ügyeletétől,</w:t>
      </w:r>
    </w:p>
    <w:p w14:paraId="6FF826EC" w14:textId="77777777" w:rsidR="00F0196A" w:rsidRPr="0063241F" w:rsidRDefault="00143208" w:rsidP="00E20847">
      <w:pPr>
        <w:pStyle w:val="Csakszveg1"/>
        <w:numPr>
          <w:ilvl w:val="0"/>
          <w:numId w:val="2"/>
        </w:numPr>
        <w:jc w:val="both"/>
        <w:rPr>
          <w:rFonts w:ascii="Calibri" w:hAnsi="Calibri" w:cs="Calibri"/>
          <w:sz w:val="28"/>
          <w:szCs w:val="28"/>
        </w:rPr>
      </w:pPr>
      <w:proofErr w:type="gramStart"/>
      <w:r w:rsidRPr="0063241F">
        <w:rPr>
          <w:rFonts w:ascii="Calibri" w:hAnsi="Calibri" w:cs="Calibri"/>
          <w:sz w:val="28"/>
          <w:szCs w:val="28"/>
        </w:rPr>
        <w:t>elektronikus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médiától kaphatja. </w:t>
      </w:r>
    </w:p>
    <w:p w14:paraId="1DFA10BD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1D60F6CF" w14:textId="77777777" w:rsidR="00F0196A" w:rsidRPr="0063241F" w:rsidRDefault="00143208">
      <w:pPr>
        <w:pStyle w:val="Csakszveg1"/>
        <w:jc w:val="both"/>
        <w:rPr>
          <w:rStyle w:val="apple-style-span"/>
          <w:rFonts w:ascii="Calibri" w:hAnsi="Calibri" w:cs="Calibri"/>
          <w:color w:val="000000"/>
          <w:sz w:val="28"/>
          <w:szCs w:val="28"/>
        </w:rPr>
      </w:pPr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 xml:space="preserve">Az Országos Meteorológiai Szolgálat riasztása </w:t>
      </w:r>
      <w:proofErr w:type="gramStart"/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>az</w:t>
      </w:r>
      <w:proofErr w:type="gramEnd"/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 xml:space="preserve"> alábbi veszélyes időjárási eseményekre terjed ki:</w:t>
      </w:r>
      <w:r w:rsidRPr="0063241F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</w:p>
    <w:p w14:paraId="2BE91601" w14:textId="77777777" w:rsidR="00F0196A" w:rsidRPr="0063241F" w:rsidRDefault="00143208" w:rsidP="00E20847">
      <w:pPr>
        <w:pStyle w:val="Csakszveg1"/>
        <w:numPr>
          <w:ilvl w:val="0"/>
          <w:numId w:val="2"/>
        </w:numPr>
        <w:rPr>
          <w:rStyle w:val="apple-style-span"/>
          <w:rFonts w:ascii="Calibri" w:hAnsi="Calibri" w:cs="Calibri"/>
          <w:color w:val="000000"/>
          <w:sz w:val="28"/>
          <w:szCs w:val="28"/>
        </w:rPr>
      </w:pPr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>Viharos, illetve erősen viharos (60, illetve 90 km/ó-t meghaladó) széllökés</w:t>
      </w:r>
      <w:r w:rsidRPr="0063241F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</w:p>
    <w:p w14:paraId="27FDDDAF" w14:textId="77777777" w:rsidR="00F0196A" w:rsidRPr="0063241F" w:rsidRDefault="00143208" w:rsidP="00E20847">
      <w:pPr>
        <w:pStyle w:val="Csakszveg1"/>
        <w:numPr>
          <w:ilvl w:val="0"/>
          <w:numId w:val="2"/>
        </w:numPr>
        <w:rPr>
          <w:rStyle w:val="apple-style-span"/>
          <w:rFonts w:ascii="Calibri" w:hAnsi="Calibri" w:cs="Calibri"/>
          <w:color w:val="000000"/>
          <w:sz w:val="28"/>
          <w:szCs w:val="28"/>
        </w:rPr>
      </w:pPr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>zivatartevékenység</w:t>
      </w:r>
      <w:r w:rsidRPr="0063241F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</w:p>
    <w:p w14:paraId="512E5AB0" w14:textId="77777777" w:rsidR="00F0196A" w:rsidRPr="0063241F" w:rsidRDefault="00143208" w:rsidP="00E20847">
      <w:pPr>
        <w:pStyle w:val="Csakszveg1"/>
        <w:numPr>
          <w:ilvl w:val="0"/>
          <w:numId w:val="2"/>
        </w:numPr>
        <w:rPr>
          <w:rStyle w:val="apple-style-span"/>
          <w:rFonts w:ascii="Calibri" w:hAnsi="Calibri" w:cs="Calibri"/>
          <w:color w:val="000000"/>
          <w:sz w:val="28"/>
          <w:szCs w:val="28"/>
        </w:rPr>
      </w:pPr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>felhőszakadás (rövid idő alatt lehulló, 25-30 mm-t meghaladó mennyiségű csapadék)</w:t>
      </w:r>
      <w:r w:rsidRPr="0063241F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</w:p>
    <w:p w14:paraId="7A5A0327" w14:textId="77777777" w:rsidR="00F0196A" w:rsidRPr="0063241F" w:rsidRDefault="00143208" w:rsidP="00E20847">
      <w:pPr>
        <w:pStyle w:val="Csakszveg1"/>
        <w:numPr>
          <w:ilvl w:val="0"/>
          <w:numId w:val="2"/>
        </w:numPr>
        <w:rPr>
          <w:rStyle w:val="apple-style-span"/>
          <w:rFonts w:ascii="Calibri" w:hAnsi="Calibri" w:cs="Calibri"/>
          <w:color w:val="000000"/>
          <w:sz w:val="28"/>
          <w:szCs w:val="28"/>
        </w:rPr>
      </w:pPr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>jégeső (a lehulló jég átmérője meghaladja az 1-2 cm-t)</w:t>
      </w:r>
      <w:r w:rsidRPr="0063241F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</w:p>
    <w:p w14:paraId="282ECD7E" w14:textId="77777777" w:rsidR="00F0196A" w:rsidRPr="0063241F" w:rsidRDefault="00F0196A">
      <w:pPr>
        <w:pStyle w:val="Csakszveg1"/>
        <w:rPr>
          <w:rFonts w:cs="Calibri"/>
        </w:rPr>
      </w:pPr>
    </w:p>
    <w:p w14:paraId="268E2C39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Style w:val="apple-converted-space"/>
          <w:rFonts w:ascii="Calibri" w:hAnsi="Calibri" w:cs="Calibri"/>
          <w:color w:val="000000"/>
          <w:sz w:val="28"/>
          <w:szCs w:val="28"/>
        </w:rPr>
        <w:t xml:space="preserve">A </w:t>
      </w:r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 xml:space="preserve">felsoroltakon kívül </w:t>
      </w:r>
      <w:proofErr w:type="gramStart"/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>az</w:t>
      </w:r>
      <w:proofErr w:type="gramEnd"/>
      <w:r w:rsidRPr="0063241F">
        <w:rPr>
          <w:rStyle w:val="apple-style-span"/>
          <w:rFonts w:ascii="Calibri" w:hAnsi="Calibri" w:cs="Calibri"/>
          <w:color w:val="000000"/>
          <w:sz w:val="28"/>
          <w:szCs w:val="28"/>
        </w:rPr>
        <w:t xml:space="preserve"> Országos Meteorológiai Szolgálat nem tekinti veszélyes időjárási eseménynek a kisebb, vagy akár tartós esőt, záport.</w:t>
      </w:r>
      <w:r w:rsidRPr="0063241F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</w:p>
    <w:p w14:paraId="37434B31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rendezvényért felelős személy a rendelkezésére bocsátott információk alapján dönt a rendezvény elhalasztásáról vagy a már folyamatban lévő előadás stb. </w:t>
      </w:r>
      <w:proofErr w:type="gramStart"/>
      <w:r w:rsidRPr="0063241F">
        <w:rPr>
          <w:rFonts w:ascii="Calibri" w:hAnsi="Calibri" w:cs="Calibri"/>
          <w:sz w:val="28"/>
          <w:szCs w:val="28"/>
        </w:rPr>
        <w:t>megszakításáról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. </w:t>
      </w:r>
    </w:p>
    <w:p w14:paraId="2BA87164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 xml:space="preserve">A döntést követően </w:t>
      </w:r>
      <w:proofErr w:type="gramStart"/>
      <w:r w:rsidRPr="0063241F">
        <w:rPr>
          <w:rFonts w:ascii="Calibri" w:hAnsi="Calibri" w:cs="Calibri"/>
          <w:sz w:val="28"/>
          <w:szCs w:val="28"/>
        </w:rPr>
        <w:t>az</w:t>
      </w:r>
      <w:proofErr w:type="gramEnd"/>
      <w:r w:rsidRPr="0063241F">
        <w:rPr>
          <w:rFonts w:ascii="Calibri" w:hAnsi="Calibri" w:cs="Calibri"/>
          <w:sz w:val="28"/>
          <w:szCs w:val="28"/>
        </w:rPr>
        <w:t xml:space="preserve"> információs pont munkatársai megkezdik annak végrehajtását és értesítik a biztosításban résztvevő szerveket, illetve gondoskodik a jelenlévő látogatók tájékoztatásáról olyan megfogalmazású szöveggel (magyar, szlovák, angol és német nyelven) mely a pánikhatást minimálisra csökkenti. </w:t>
      </w:r>
    </w:p>
    <w:p w14:paraId="7812D3F4" w14:textId="77777777" w:rsidR="00F0196A" w:rsidRPr="0063241F" w:rsidRDefault="00143208">
      <w:pPr>
        <w:pStyle w:val="Csakszveg1"/>
        <w:jc w:val="both"/>
        <w:rPr>
          <w:rFonts w:cs="Courier New"/>
          <w:b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riasztás szövege:</w:t>
      </w:r>
    </w:p>
    <w:p w14:paraId="055A348D" w14:textId="164CA729" w:rsidR="00F0196A" w:rsidRPr="0063241F" w:rsidRDefault="00143208">
      <w:pPr>
        <w:autoSpaceDE w:val="0"/>
        <w:spacing w:after="0" w:line="240" w:lineRule="auto"/>
        <w:jc w:val="both"/>
        <w:rPr>
          <w:rFonts w:cs="Courier New"/>
          <w:b/>
          <w:sz w:val="28"/>
          <w:szCs w:val="28"/>
        </w:rPr>
      </w:pPr>
      <w:r w:rsidRPr="0063241F">
        <w:rPr>
          <w:rFonts w:cs="Courier New"/>
          <w:b/>
          <w:sz w:val="28"/>
          <w:szCs w:val="28"/>
        </w:rPr>
        <w:t>„Felhívjuk figyelmüket, hogy a birtok</w:t>
      </w:r>
      <w:r w:rsidR="00C5163C">
        <w:rPr>
          <w:rFonts w:cs="Courier New"/>
          <w:b/>
          <w:sz w:val="28"/>
          <w:szCs w:val="28"/>
        </w:rPr>
        <w:t>unkban</w:t>
      </w:r>
      <w:r w:rsidRPr="0063241F">
        <w:rPr>
          <w:rFonts w:cs="Courier New"/>
          <w:b/>
          <w:sz w:val="28"/>
          <w:szCs w:val="28"/>
        </w:rPr>
        <w:t xml:space="preserve"> lévő információk alapján a rendezvényt bizonytalan időre </w:t>
      </w:r>
      <w:r w:rsidR="00C5163C">
        <w:rPr>
          <w:rFonts w:cs="Courier New"/>
          <w:b/>
          <w:sz w:val="28"/>
          <w:szCs w:val="28"/>
        </w:rPr>
        <w:t>fel kell függesztenünk!</w:t>
      </w:r>
    </w:p>
    <w:p w14:paraId="709EB0E7" w14:textId="77777777" w:rsidR="00F0196A" w:rsidRPr="0063241F" w:rsidRDefault="00143208">
      <w:pPr>
        <w:autoSpaceDE w:val="0"/>
        <w:spacing w:after="0" w:line="240" w:lineRule="auto"/>
        <w:jc w:val="both"/>
        <w:rPr>
          <w:rFonts w:cs="Courier New"/>
          <w:b/>
          <w:sz w:val="28"/>
          <w:szCs w:val="28"/>
        </w:rPr>
      </w:pPr>
      <w:r w:rsidRPr="0063241F">
        <w:rPr>
          <w:rFonts w:cs="Courier New"/>
          <w:b/>
          <w:sz w:val="28"/>
          <w:szCs w:val="28"/>
        </w:rPr>
        <w:t xml:space="preserve">Kérjük, őrizzék </w:t>
      </w:r>
      <w:proofErr w:type="gramStart"/>
      <w:r w:rsidRPr="0063241F">
        <w:rPr>
          <w:rFonts w:cs="Courier New"/>
          <w:b/>
          <w:sz w:val="28"/>
          <w:szCs w:val="28"/>
        </w:rPr>
        <w:t>meg</w:t>
      </w:r>
      <w:proofErr w:type="gramEnd"/>
      <w:r w:rsidRPr="0063241F">
        <w:rPr>
          <w:rFonts w:cs="Courier New"/>
          <w:b/>
          <w:sz w:val="28"/>
          <w:szCs w:val="28"/>
        </w:rPr>
        <w:t xml:space="preserve"> nyugalmukat és vigyázzanak önmaguk és mások testi épségére!</w:t>
      </w:r>
    </w:p>
    <w:p w14:paraId="12F58A27" w14:textId="67592473" w:rsidR="00F0196A" w:rsidRPr="0063241F" w:rsidRDefault="00143208">
      <w:pPr>
        <w:autoSpaceDE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cs="Courier New"/>
          <w:b/>
          <w:sz w:val="28"/>
          <w:szCs w:val="28"/>
        </w:rPr>
        <w:t xml:space="preserve">A rendezvény területét északi irányban </w:t>
      </w:r>
      <w:r w:rsidR="00C5163C">
        <w:rPr>
          <w:rFonts w:cs="Courier New"/>
          <w:b/>
          <w:sz w:val="28"/>
          <w:szCs w:val="28"/>
        </w:rPr>
        <w:t>a Mező Imre és a Deák Ferenc utcák felé</w:t>
      </w:r>
      <w:r w:rsidRPr="0063241F">
        <w:rPr>
          <w:rFonts w:cs="Courier New"/>
          <w:b/>
          <w:sz w:val="28"/>
          <w:szCs w:val="28"/>
        </w:rPr>
        <w:t xml:space="preserve"> tudják elhagyni.</w:t>
      </w:r>
      <w:r w:rsidRPr="0063241F">
        <w:rPr>
          <w:b/>
          <w:sz w:val="28"/>
          <w:szCs w:val="28"/>
        </w:rPr>
        <w:t>”</w:t>
      </w:r>
    </w:p>
    <w:p w14:paraId="70C1B3EF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8"/>
          <w:szCs w:val="28"/>
        </w:rPr>
      </w:pPr>
    </w:p>
    <w:p w14:paraId="5220D9C0" w14:textId="0B23E7EA" w:rsidR="00F0196A" w:rsidRPr="0063241F" w:rsidRDefault="00143208">
      <w:pPr>
        <w:pStyle w:val="Csakszveg1"/>
        <w:jc w:val="both"/>
        <w:rPr>
          <w:rFonts w:ascii="Calibri" w:hAnsi="Calibri" w:cs="Calibri"/>
          <w:sz w:val="28"/>
          <w:szCs w:val="28"/>
        </w:rPr>
      </w:pPr>
      <w:r w:rsidRPr="0063241F">
        <w:rPr>
          <w:rFonts w:ascii="Calibri" w:hAnsi="Calibri" w:cs="Calibri"/>
          <w:sz w:val="28"/>
          <w:szCs w:val="28"/>
        </w:rPr>
        <w:t>A résztvevők riasztás</w:t>
      </w:r>
      <w:r w:rsidR="00C5163C">
        <w:rPr>
          <w:rFonts w:ascii="Calibri" w:hAnsi="Calibri" w:cs="Calibri"/>
          <w:sz w:val="28"/>
          <w:szCs w:val="28"/>
        </w:rPr>
        <w:t xml:space="preserve">ára, </w:t>
      </w:r>
      <w:r w:rsidRPr="0063241F">
        <w:rPr>
          <w:rFonts w:ascii="Calibri" w:hAnsi="Calibri" w:cs="Calibri"/>
          <w:sz w:val="28"/>
          <w:szCs w:val="28"/>
        </w:rPr>
        <w:t>tájékoztatására a színpadi hangosítási rendszer is felhasználásra kerülhet. A riasztási céllal kiépítésre kerülő hangosító berendezés folyamatos üzemeltethetőségét egy a helyszínre telepített aggregátor készenlétben tartása biztosítja.</w:t>
      </w:r>
    </w:p>
    <w:p w14:paraId="49AD9899" w14:textId="51D7604E" w:rsidR="00F0196A" w:rsidRPr="0063241F" w:rsidRDefault="00C5163C">
      <w:pPr>
        <w:pStyle w:val="Csakszveg1"/>
        <w:jc w:val="both"/>
        <w:rPr>
          <w:rFonts w:ascii="Calibri" w:hAnsi="Calibri" w:cs="Calibri"/>
          <w:sz w:val="24"/>
          <w:szCs w:val="24"/>
          <w:lang w:val="hu-HU"/>
        </w:rPr>
      </w:pPr>
      <w:r>
        <w:rPr>
          <w:rFonts w:ascii="Calibri" w:hAnsi="Calibri" w:cs="Calibri"/>
          <w:sz w:val="28"/>
          <w:szCs w:val="28"/>
        </w:rPr>
        <w:t>Bábolna</w:t>
      </w:r>
      <w:r w:rsidR="00452145" w:rsidRPr="0063241F">
        <w:rPr>
          <w:rFonts w:ascii="Calibri" w:hAnsi="Calibri" w:cs="Calibri"/>
          <w:sz w:val="28"/>
          <w:szCs w:val="28"/>
        </w:rPr>
        <w:t>, 202</w:t>
      </w:r>
      <w:r w:rsidR="00241AD2" w:rsidRPr="0063241F">
        <w:rPr>
          <w:rFonts w:ascii="Calibri" w:hAnsi="Calibri" w:cs="Calibri"/>
          <w:sz w:val="28"/>
          <w:szCs w:val="28"/>
        </w:rPr>
        <w:t>2</w:t>
      </w:r>
      <w:r w:rsidR="00452145" w:rsidRPr="0063241F">
        <w:rPr>
          <w:rFonts w:ascii="Calibri" w:hAnsi="Calibri" w:cs="Calibri"/>
          <w:sz w:val="28"/>
          <w:szCs w:val="28"/>
        </w:rPr>
        <w:t xml:space="preserve">. </w:t>
      </w:r>
      <w:proofErr w:type="gramStart"/>
      <w:r>
        <w:rPr>
          <w:rFonts w:ascii="Calibri" w:hAnsi="Calibri" w:cs="Calibri"/>
          <w:sz w:val="28"/>
          <w:szCs w:val="28"/>
        </w:rPr>
        <w:t>augusztus</w:t>
      </w:r>
      <w:proofErr w:type="gramEnd"/>
      <w:r>
        <w:rPr>
          <w:rFonts w:ascii="Calibri" w:hAnsi="Calibri" w:cs="Calibri"/>
          <w:sz w:val="28"/>
          <w:szCs w:val="28"/>
        </w:rPr>
        <w:t xml:space="preserve"> 8.</w:t>
      </w:r>
      <w:r w:rsidR="00143208" w:rsidRPr="0063241F">
        <w:rPr>
          <w:rFonts w:ascii="Calibri" w:hAnsi="Calibri" w:cs="Calibri"/>
          <w:sz w:val="28"/>
          <w:szCs w:val="28"/>
        </w:rPr>
        <w:t xml:space="preserve"> </w:t>
      </w:r>
      <w:r w:rsidR="00143208" w:rsidRPr="0063241F">
        <w:rPr>
          <w:rFonts w:ascii="Calibri" w:hAnsi="Calibri" w:cs="Calibri"/>
          <w:sz w:val="24"/>
          <w:szCs w:val="24"/>
        </w:rPr>
        <w:t xml:space="preserve">                                                             </w:t>
      </w:r>
    </w:p>
    <w:p w14:paraId="23C3F42F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  <w:lang w:val="hu-HU"/>
        </w:rPr>
      </w:pPr>
    </w:p>
    <w:p w14:paraId="2F7B774E" w14:textId="094FEDB6" w:rsidR="00F0196A" w:rsidRPr="0063241F" w:rsidRDefault="00143208">
      <w:pPr>
        <w:pStyle w:val="Csakszveg1"/>
        <w:rPr>
          <w:rFonts w:ascii="Calibri" w:hAnsi="Calibri" w:cs="Calibri"/>
          <w:sz w:val="24"/>
          <w:szCs w:val="24"/>
          <w:lang w:val="hu-HU"/>
        </w:rPr>
      </w:pPr>
      <w:r w:rsidRPr="0063241F">
        <w:rPr>
          <w:rFonts w:ascii="Calibri" w:hAnsi="Calibri" w:cs="Calibri"/>
          <w:sz w:val="24"/>
          <w:szCs w:val="24"/>
          <w:lang w:val="hu-HU"/>
        </w:rPr>
        <w:t xml:space="preserve">       ……………………………………….                                           </w:t>
      </w:r>
      <w:r w:rsidR="00DD166E" w:rsidRPr="0063241F">
        <w:rPr>
          <w:rFonts w:ascii="Calibri" w:hAnsi="Calibri" w:cs="Calibri"/>
          <w:sz w:val="24"/>
          <w:szCs w:val="24"/>
          <w:lang w:val="hu-HU"/>
        </w:rPr>
        <w:t xml:space="preserve">  </w:t>
      </w:r>
    </w:p>
    <w:p w14:paraId="2E9CC913" w14:textId="481CDA23" w:rsidR="00F0196A" w:rsidRPr="0063241F" w:rsidRDefault="00452145">
      <w:pPr>
        <w:pStyle w:val="Csakszveg1"/>
        <w:rPr>
          <w:rFonts w:ascii="Calibri" w:hAnsi="Calibri" w:cs="Calibri"/>
          <w:sz w:val="24"/>
          <w:szCs w:val="24"/>
          <w:lang w:val="hu-HU"/>
        </w:rPr>
      </w:pPr>
      <w:r w:rsidRPr="0063241F">
        <w:rPr>
          <w:rFonts w:ascii="Calibri" w:hAnsi="Calibri" w:cs="Calibri"/>
          <w:sz w:val="24"/>
          <w:szCs w:val="24"/>
          <w:lang w:val="hu-HU"/>
        </w:rPr>
        <w:t xml:space="preserve">              </w:t>
      </w:r>
      <w:r w:rsidR="00C5163C">
        <w:rPr>
          <w:rFonts w:ascii="Calibri" w:hAnsi="Calibri" w:cs="Calibri"/>
          <w:sz w:val="24"/>
          <w:szCs w:val="24"/>
          <w:lang w:val="hu-HU"/>
        </w:rPr>
        <w:t xml:space="preserve">     Józsy Judit</w:t>
      </w:r>
      <w:r w:rsidR="00E42242">
        <w:rPr>
          <w:rFonts w:ascii="Calibri" w:hAnsi="Calibri" w:cs="Calibri"/>
          <w:sz w:val="24"/>
          <w:szCs w:val="24"/>
          <w:lang w:val="hu-HU"/>
        </w:rPr>
        <w:t xml:space="preserve"> Éva</w:t>
      </w:r>
    </w:p>
    <w:p w14:paraId="105E1886" w14:textId="3B7B6A8A" w:rsidR="00F0196A" w:rsidRPr="0063241F" w:rsidRDefault="00452145">
      <w:pPr>
        <w:pStyle w:val="Csakszveg1"/>
        <w:rPr>
          <w:rFonts w:ascii="Calibri" w:hAnsi="Calibri" w:cs="Calibri"/>
          <w:sz w:val="24"/>
          <w:szCs w:val="24"/>
          <w:lang w:val="hu-HU"/>
        </w:rPr>
      </w:pPr>
      <w:r w:rsidRPr="0063241F">
        <w:rPr>
          <w:rFonts w:ascii="Calibri" w:hAnsi="Calibri" w:cs="Calibri"/>
          <w:sz w:val="24"/>
          <w:szCs w:val="24"/>
          <w:lang w:val="hu-HU"/>
        </w:rPr>
        <w:t xml:space="preserve">                 </w:t>
      </w:r>
      <w:r w:rsidR="00C5163C">
        <w:rPr>
          <w:rFonts w:ascii="Calibri" w:hAnsi="Calibri" w:cs="Calibri"/>
          <w:sz w:val="24"/>
          <w:szCs w:val="24"/>
          <w:lang w:val="hu-HU"/>
        </w:rPr>
        <w:t xml:space="preserve">  </w:t>
      </w:r>
      <w:r w:rsidR="00E42242">
        <w:rPr>
          <w:rFonts w:ascii="Calibri" w:hAnsi="Calibri" w:cs="Calibri"/>
          <w:sz w:val="24"/>
          <w:szCs w:val="24"/>
          <w:lang w:val="hu-HU"/>
        </w:rPr>
        <w:t xml:space="preserve">   </w:t>
      </w:r>
      <w:proofErr w:type="gramStart"/>
      <w:r w:rsidR="00C5163C">
        <w:rPr>
          <w:rFonts w:ascii="Calibri" w:hAnsi="Calibri" w:cs="Calibri"/>
          <w:sz w:val="24"/>
          <w:szCs w:val="24"/>
          <w:lang w:val="hu-HU"/>
        </w:rPr>
        <w:t>főszervező</w:t>
      </w:r>
      <w:proofErr w:type="gramEnd"/>
      <w:r w:rsidR="00143208" w:rsidRPr="0063241F">
        <w:rPr>
          <w:rFonts w:ascii="Calibri" w:hAnsi="Calibri" w:cs="Calibri"/>
          <w:sz w:val="24"/>
          <w:szCs w:val="24"/>
          <w:lang w:val="hu-HU"/>
        </w:rPr>
        <w:t xml:space="preserve">                      </w:t>
      </w:r>
      <w:r w:rsidR="00DD166E" w:rsidRPr="0063241F">
        <w:rPr>
          <w:rFonts w:ascii="Calibri" w:hAnsi="Calibri" w:cs="Calibri"/>
          <w:sz w:val="24"/>
          <w:szCs w:val="24"/>
          <w:lang w:val="hu-HU"/>
        </w:rPr>
        <w:t xml:space="preserve">       </w:t>
      </w:r>
    </w:p>
    <w:p w14:paraId="18545D1A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  <w:lang w:val="hu-HU"/>
        </w:rPr>
      </w:pPr>
    </w:p>
    <w:p w14:paraId="77846B36" w14:textId="77777777" w:rsidR="00F0196A" w:rsidRPr="0063241F" w:rsidRDefault="00F0196A">
      <w:pPr>
        <w:pStyle w:val="Csakszveg1"/>
        <w:rPr>
          <w:rFonts w:ascii="Calibri" w:hAnsi="Calibri" w:cs="Calibri"/>
          <w:sz w:val="24"/>
          <w:szCs w:val="24"/>
          <w:lang w:val="hu-HU"/>
        </w:rPr>
      </w:pPr>
    </w:p>
    <w:p w14:paraId="6DC0D85B" w14:textId="77777777" w:rsidR="00C5163C" w:rsidRDefault="00143208">
      <w:pPr>
        <w:pStyle w:val="Csakszveg1"/>
        <w:rPr>
          <w:rFonts w:ascii="Calibri" w:hAnsi="Calibri" w:cs="Calibri"/>
          <w:sz w:val="28"/>
          <w:szCs w:val="28"/>
          <w:lang w:val="hu-HU"/>
        </w:rPr>
      </w:pPr>
      <w:r w:rsidRPr="0063241F">
        <w:rPr>
          <w:rFonts w:ascii="Calibri" w:hAnsi="Calibri" w:cs="Calibri"/>
          <w:sz w:val="28"/>
          <w:szCs w:val="28"/>
          <w:lang w:val="hu-HU"/>
        </w:rPr>
        <w:t xml:space="preserve">  </w:t>
      </w:r>
      <w:r w:rsidRPr="0063241F">
        <w:rPr>
          <w:rFonts w:ascii="Calibri" w:hAnsi="Calibri" w:cs="Calibri"/>
          <w:sz w:val="28"/>
          <w:szCs w:val="28"/>
          <w:lang w:val="hu-HU"/>
        </w:rPr>
        <w:tab/>
      </w:r>
    </w:p>
    <w:p w14:paraId="19622756" w14:textId="77777777" w:rsidR="00C5163C" w:rsidRDefault="00C5163C">
      <w:pPr>
        <w:suppressAutoHyphens w:val="0"/>
        <w:spacing w:after="0" w:line="240" w:lineRule="auto"/>
        <w:rPr>
          <w:rFonts w:ascii="Calibri" w:hAnsi="Calibri" w:cs="Calibri"/>
          <w:sz w:val="28"/>
          <w:szCs w:val="28"/>
          <w:lang w:val="hu-HU"/>
        </w:rPr>
      </w:pPr>
      <w:r>
        <w:rPr>
          <w:rFonts w:ascii="Calibri" w:hAnsi="Calibri" w:cs="Calibri"/>
          <w:sz w:val="28"/>
          <w:szCs w:val="28"/>
          <w:lang w:val="hu-HU"/>
        </w:rPr>
        <w:br w:type="page"/>
      </w:r>
    </w:p>
    <w:p w14:paraId="2E11DC5F" w14:textId="1A390ADB" w:rsidR="00F0196A" w:rsidRPr="0063241F" w:rsidRDefault="00143208">
      <w:pPr>
        <w:pStyle w:val="Csakszveg1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 xml:space="preserve">1. </w:t>
      </w:r>
      <w:proofErr w:type="gramStart"/>
      <w:r w:rsidRPr="0063241F">
        <w:rPr>
          <w:rFonts w:ascii="Calibri" w:hAnsi="Calibri" w:cs="Calibri"/>
          <w:sz w:val="24"/>
          <w:szCs w:val="24"/>
        </w:rPr>
        <w:t>számú</w:t>
      </w:r>
      <w:proofErr w:type="gramEnd"/>
      <w:r w:rsidRPr="0063241F">
        <w:rPr>
          <w:rFonts w:ascii="Calibri" w:hAnsi="Calibri" w:cs="Calibri"/>
          <w:sz w:val="24"/>
          <w:szCs w:val="24"/>
        </w:rPr>
        <w:t xml:space="preserve"> melléklet</w:t>
      </w:r>
    </w:p>
    <w:p w14:paraId="7E3FF5C2" w14:textId="77777777" w:rsidR="00F0196A" w:rsidRPr="0063241F" w:rsidRDefault="00F0196A">
      <w:pPr>
        <w:pStyle w:val="Csakszveg1"/>
        <w:jc w:val="center"/>
        <w:rPr>
          <w:rFonts w:ascii="Calibri" w:hAnsi="Calibri" w:cs="Calibri"/>
          <w:sz w:val="24"/>
          <w:szCs w:val="24"/>
        </w:rPr>
      </w:pPr>
    </w:p>
    <w:p w14:paraId="76C41E17" w14:textId="77777777" w:rsidR="00F0196A" w:rsidRPr="0063241F" w:rsidRDefault="00143208">
      <w:pPr>
        <w:pStyle w:val="Csakszveg1"/>
        <w:jc w:val="center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b/>
          <w:sz w:val="24"/>
          <w:szCs w:val="24"/>
        </w:rPr>
        <w:t>A menekülési útvonal</w:t>
      </w:r>
    </w:p>
    <w:p w14:paraId="5CC35A0E" w14:textId="77777777" w:rsidR="00F0196A" w:rsidRPr="0063241F" w:rsidRDefault="00F0196A">
      <w:pPr>
        <w:pStyle w:val="Csakszveg1"/>
        <w:jc w:val="center"/>
        <w:rPr>
          <w:rFonts w:ascii="Calibri" w:hAnsi="Calibri" w:cs="Calibri"/>
          <w:sz w:val="24"/>
          <w:szCs w:val="24"/>
        </w:rPr>
      </w:pPr>
    </w:p>
    <w:p w14:paraId="4D62B51C" w14:textId="77777777" w:rsidR="00F0196A" w:rsidRPr="0063241F" w:rsidRDefault="00F0196A">
      <w:pPr>
        <w:pStyle w:val="Csakszveg1"/>
        <w:jc w:val="center"/>
        <w:rPr>
          <w:rFonts w:ascii="Calibri" w:hAnsi="Calibri" w:cs="Calibri"/>
          <w:sz w:val="24"/>
          <w:szCs w:val="24"/>
        </w:rPr>
      </w:pPr>
    </w:p>
    <w:p w14:paraId="3DAE4807" w14:textId="66A4DB1F" w:rsidR="00F0196A" w:rsidRPr="0063241F" w:rsidRDefault="00C5598C" w:rsidP="00F142AC">
      <w:pPr>
        <w:pStyle w:val="Csakszveg1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hu-HU" w:eastAsia="hu-HU"/>
        </w:rPr>
        <w:drawing>
          <wp:inline distT="0" distB="0" distL="0" distR="0" wp14:anchorId="5D771538" wp14:editId="5E3129A7">
            <wp:extent cx="6772910" cy="6783705"/>
            <wp:effectExtent l="0" t="0" r="889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ap_nyil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06E3" w14:textId="77777777" w:rsidR="00F0196A" w:rsidRPr="0063241F" w:rsidRDefault="00481D01">
      <w:pPr>
        <w:pStyle w:val="Csakszveg1"/>
        <w:jc w:val="both"/>
        <w:rPr>
          <w:rFonts w:ascii="Calibri" w:hAnsi="Calibri" w:cs="Calibri"/>
          <w:sz w:val="24"/>
          <w:szCs w:val="24"/>
        </w:rPr>
      </w:pPr>
      <w:r w:rsidRPr="0063241F">
        <w:rPr>
          <w:noProof/>
          <w:lang w:val="hu-HU" w:eastAsia="hu-HU"/>
        </w:rPr>
        <w:drawing>
          <wp:anchor distT="0" distB="0" distL="114935" distR="114935" simplePos="0" relativeHeight="251649536" behindDoc="1" locked="0" layoutInCell="1" allowOverlap="1" wp14:anchorId="5E53F0D4" wp14:editId="554AEDCD">
            <wp:simplePos x="0" y="0"/>
            <wp:positionH relativeFrom="column">
              <wp:posOffset>1367155</wp:posOffset>
            </wp:positionH>
            <wp:positionV relativeFrom="paragraph">
              <wp:posOffset>74295</wp:posOffset>
            </wp:positionV>
            <wp:extent cx="784860" cy="3917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91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241F">
        <w:rPr>
          <w:noProof/>
          <w:lang w:val="hu-HU" w:eastAsia="hu-HU"/>
        </w:rPr>
        <w:drawing>
          <wp:anchor distT="0" distB="0" distL="114935" distR="114935" simplePos="0" relativeHeight="251650560" behindDoc="1" locked="0" layoutInCell="1" allowOverlap="1" wp14:anchorId="3691A3D2" wp14:editId="0C467AAC">
            <wp:simplePos x="0" y="0"/>
            <wp:positionH relativeFrom="column">
              <wp:posOffset>2297430</wp:posOffset>
            </wp:positionH>
            <wp:positionV relativeFrom="paragraph">
              <wp:posOffset>56515</wp:posOffset>
            </wp:positionV>
            <wp:extent cx="816610" cy="4095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B2435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 xml:space="preserve"> A menekülés iránya:</w:t>
      </w:r>
    </w:p>
    <w:p w14:paraId="4518D4C1" w14:textId="77777777" w:rsidR="00F0196A" w:rsidRPr="0063241F" w:rsidRDefault="00F0196A">
      <w:pPr>
        <w:pStyle w:val="Csakszveg1"/>
        <w:jc w:val="both"/>
        <w:rPr>
          <w:rFonts w:ascii="Calibri" w:hAnsi="Calibri" w:cs="Calibri"/>
          <w:sz w:val="24"/>
          <w:szCs w:val="24"/>
        </w:rPr>
      </w:pPr>
    </w:p>
    <w:p w14:paraId="64A6BF3C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 xml:space="preserve">A menekülésre kijelöl útvonalakat eltorlaszolni, leszűkíteni még ideiglenes jelleggel </w:t>
      </w:r>
      <w:proofErr w:type="gramStart"/>
      <w:r w:rsidRPr="0063241F">
        <w:rPr>
          <w:rFonts w:ascii="Calibri" w:hAnsi="Calibri" w:cs="Calibri"/>
          <w:sz w:val="24"/>
          <w:szCs w:val="24"/>
        </w:rPr>
        <w:t>sem</w:t>
      </w:r>
      <w:proofErr w:type="gramEnd"/>
      <w:r w:rsidRPr="0063241F">
        <w:rPr>
          <w:rFonts w:ascii="Calibri" w:hAnsi="Calibri" w:cs="Calibri"/>
          <w:sz w:val="24"/>
          <w:szCs w:val="24"/>
        </w:rPr>
        <w:t xml:space="preserve"> szabad!</w:t>
      </w:r>
    </w:p>
    <w:p w14:paraId="6C0359CE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>A biztonsági kérdésekben a szervezők szórólap útján, és jól láthatóan elhelyezett tájékoztató tábla (molinó) segítségével tájékoztatják a látogatókat.</w:t>
      </w:r>
    </w:p>
    <w:p w14:paraId="57991B16" w14:textId="77777777" w:rsidR="00F0196A" w:rsidRPr="0063241F" w:rsidRDefault="00143208">
      <w:pPr>
        <w:pStyle w:val="Csakszveg1"/>
        <w:jc w:val="both"/>
        <w:rPr>
          <w:rFonts w:ascii="Calibri" w:hAnsi="Calibri" w:cs="Calibri"/>
          <w:sz w:val="24"/>
          <w:szCs w:val="24"/>
        </w:rPr>
      </w:pPr>
      <w:r w:rsidRPr="0063241F">
        <w:rPr>
          <w:rFonts w:ascii="Calibri" w:hAnsi="Calibri" w:cs="Calibri"/>
          <w:sz w:val="24"/>
          <w:szCs w:val="24"/>
        </w:rPr>
        <w:t>A rendezvényhelyszíneken a menekülés irányát mutató nyilak segítik a látogatók tájékozódását.</w:t>
      </w:r>
    </w:p>
    <w:p w14:paraId="4C6DCCE0" w14:textId="77777777" w:rsidR="00EC5CE1" w:rsidRPr="0063241F" w:rsidRDefault="00EC5CE1">
      <w:pPr>
        <w:rPr>
          <w:rFonts w:ascii="Bookman Old Style" w:hAnsi="Bookman Old Style" w:cs="Bookman Old Style"/>
          <w:b/>
          <w:i/>
          <w:sz w:val="44"/>
          <w:szCs w:val="44"/>
        </w:rPr>
      </w:pPr>
    </w:p>
    <w:p w14:paraId="527C17E8" w14:textId="46AE4669" w:rsidR="00F64F2E" w:rsidRPr="004848B8" w:rsidRDefault="00F64F2E" w:rsidP="004848B8">
      <w:pPr>
        <w:suppressAutoHyphens w:val="0"/>
        <w:spacing w:after="0" w:line="240" w:lineRule="auto"/>
        <w:rPr>
          <w:rFonts w:ascii="Bookman Old Style" w:hAnsi="Bookman Old Style" w:cs="Bookman Old Style"/>
          <w:b/>
          <w:i/>
          <w:sz w:val="44"/>
          <w:szCs w:val="44"/>
        </w:rPr>
      </w:pPr>
      <w:r w:rsidRPr="0063241F">
        <w:rPr>
          <w:b/>
          <w:sz w:val="28"/>
          <w:szCs w:val="28"/>
          <w:u w:val="single"/>
        </w:rPr>
        <w:br w:type="page"/>
      </w:r>
    </w:p>
    <w:p w14:paraId="2295FC54" w14:textId="388443BE" w:rsidR="00420267" w:rsidRPr="0063241F" w:rsidRDefault="004848B8" w:rsidP="00420267">
      <w:pPr>
        <w:spacing w:after="1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</w:t>
      </w:r>
      <w:r w:rsidR="00420267" w:rsidRPr="0063241F">
        <w:rPr>
          <w:b/>
          <w:sz w:val="28"/>
          <w:szCs w:val="28"/>
          <w:u w:val="single"/>
        </w:rPr>
        <w:t xml:space="preserve"> színpad kiürítés számítása</w:t>
      </w:r>
    </w:p>
    <w:p w14:paraId="6EFDF875" w14:textId="5A25518A" w:rsidR="00420267" w:rsidRPr="0063241F" w:rsidRDefault="00420267" w:rsidP="00420267">
      <w:pPr>
        <w:spacing w:after="120"/>
        <w:jc w:val="both"/>
      </w:pPr>
      <w:r w:rsidRPr="0063241F">
        <w:t xml:space="preserve">A helyszíne a </w:t>
      </w:r>
      <w:r w:rsidR="007856CD">
        <w:t>Szabadidő park déli sarka</w:t>
      </w:r>
      <w:r w:rsidRPr="0063241F">
        <w:t xml:space="preserve">. A programon egyidejűleg </w:t>
      </w:r>
      <w:r w:rsidRPr="0063241F">
        <w:rPr>
          <w:b/>
        </w:rPr>
        <w:t xml:space="preserve">legfeljebb </w:t>
      </w:r>
      <w:r w:rsidR="007856CD">
        <w:rPr>
          <w:b/>
        </w:rPr>
        <w:t>20</w:t>
      </w:r>
      <w:r w:rsidRPr="0063241F">
        <w:rPr>
          <w:b/>
        </w:rPr>
        <w:t xml:space="preserve">00 </w:t>
      </w:r>
      <w:proofErr w:type="gramStart"/>
      <w:r w:rsidRPr="0063241F">
        <w:rPr>
          <w:b/>
        </w:rPr>
        <w:t>fő</w:t>
      </w:r>
      <w:proofErr w:type="gramEnd"/>
      <w:r w:rsidRPr="0063241F">
        <w:t xml:space="preserve"> részvételére lehet számítani. </w:t>
      </w:r>
    </w:p>
    <w:p w14:paraId="20318775" w14:textId="77777777" w:rsidR="00420267" w:rsidRPr="0063241F" w:rsidRDefault="00420267" w:rsidP="00420267">
      <w:pPr>
        <w:spacing w:after="120"/>
        <w:jc w:val="both"/>
      </w:pPr>
      <w:proofErr w:type="gramStart"/>
      <w:r w:rsidRPr="0063241F">
        <w:t>Az</w:t>
      </w:r>
      <w:proofErr w:type="gramEnd"/>
      <w:r w:rsidRPr="0063241F">
        <w:t xml:space="preserve"> 54/2014 (XII.5.) BM 207.§ (6) értelmében a szabadtéri rendezvény területének minden pontjáról a kiüríthetőséget - a várható legnagyobb létszámot alapul véve - biztosítani kell oly módon, hogy az adott pont </w:t>
      </w:r>
      <w:r w:rsidRPr="0063241F">
        <w:rPr>
          <w:b/>
        </w:rPr>
        <w:t>40 méteres körzetét</w:t>
      </w:r>
      <w:r w:rsidRPr="0063241F">
        <w:t xml:space="preserve"> az ott tartózkodók </w:t>
      </w:r>
      <w:r w:rsidRPr="0063241F">
        <w:rPr>
          <w:b/>
        </w:rPr>
        <w:t>4 percen belül</w:t>
      </w:r>
      <w:r w:rsidRPr="0063241F">
        <w:t xml:space="preserve"> maradéktalanul el tudják hagyni. </w:t>
      </w:r>
    </w:p>
    <w:p w14:paraId="27265D29" w14:textId="77777777" w:rsidR="00420267" w:rsidRPr="0063241F" w:rsidRDefault="00420267" w:rsidP="00420267">
      <w:pPr>
        <w:spacing w:after="120"/>
        <w:jc w:val="both"/>
      </w:pPr>
      <w:r w:rsidRPr="0063241F">
        <w:t>A szabadtéri rendezvény kiürítésére vonatkozó számításokat a fentiek figyelembevételével készítettük.</w:t>
      </w:r>
    </w:p>
    <w:p w14:paraId="05D0B694" w14:textId="77777777" w:rsidR="00420267" w:rsidRPr="0063241F" w:rsidRDefault="00420267" w:rsidP="00420267">
      <w:pPr>
        <w:spacing w:after="120"/>
        <w:jc w:val="both"/>
      </w:pPr>
      <w:r w:rsidRPr="0063241F">
        <w:t xml:space="preserve">A kiürítési időtartam számítása </w:t>
      </w:r>
    </w:p>
    <w:p w14:paraId="32F90696" w14:textId="77777777" w:rsidR="00420267" w:rsidRPr="0063241F" w:rsidRDefault="00420267" w:rsidP="00420267">
      <w:pPr>
        <w:spacing w:after="120"/>
        <w:jc w:val="both"/>
      </w:pPr>
      <w:r w:rsidRPr="0063241F">
        <w:t xml:space="preserve">A kiürítés számítása </w:t>
      </w:r>
      <w:proofErr w:type="gramStart"/>
      <w:r w:rsidRPr="0063241F">
        <w:t>az</w:t>
      </w:r>
      <w:proofErr w:type="gramEnd"/>
      <w:r w:rsidRPr="0063241F">
        <w:t xml:space="preserve"> 54/2014 (XII.) BM rendelettel kiadott Országos Tűzvédelmi Szabályzatban (továbbiakban: OTSZ), ill. </w:t>
      </w:r>
      <w:proofErr w:type="gramStart"/>
      <w:r w:rsidRPr="0063241F">
        <w:t>a</w:t>
      </w:r>
      <w:proofErr w:type="gramEnd"/>
      <w:r w:rsidRPr="0063241F">
        <w:t xml:space="preserve"> szabadtéri rendezvények kiürítésével foglalkozó Tűzvédelmi Műszaki Irányelvben (TvMI 2.3:2020.01.22, továbbiakban TvMI) meghatározottak szerint. </w:t>
      </w:r>
    </w:p>
    <w:p w14:paraId="167E7286" w14:textId="77777777" w:rsidR="00420267" w:rsidRPr="0063241F" w:rsidRDefault="00420267" w:rsidP="00420267">
      <w:pPr>
        <w:spacing w:after="120"/>
        <w:jc w:val="both"/>
      </w:pPr>
      <w:r w:rsidRPr="0063241F">
        <w:t xml:space="preserve">A számításkor veszélyeztetett területnek a nézőtér 40 m-es környezetét tekintjük. </w:t>
      </w:r>
      <w:proofErr w:type="gramStart"/>
      <w:r w:rsidRPr="0063241F">
        <w:t>Az</w:t>
      </w:r>
      <w:proofErr w:type="gramEnd"/>
      <w:r w:rsidRPr="0063241F">
        <w:t xml:space="preserve"> említett TvMI 4.5.4 pontjában meghatározza a vízszintes haladási sebességet. </w:t>
      </w:r>
    </w:p>
    <w:p w14:paraId="0BFC43D8" w14:textId="48BA65BE" w:rsidR="00420267" w:rsidRPr="0063241F" w:rsidRDefault="00420267" w:rsidP="00420267">
      <w:pPr>
        <w:spacing w:after="120"/>
        <w:jc w:val="both"/>
      </w:pPr>
      <w:proofErr w:type="gramStart"/>
      <w:r w:rsidRPr="0063241F">
        <w:t>Az</w:t>
      </w:r>
      <w:proofErr w:type="gramEnd"/>
      <w:r w:rsidRPr="0063241F">
        <w:t xml:space="preserve"> említett helyszín alapterülete (a látogatók rendelkezésére álló nettó hasznos alapterülete) kb. 2000 m².  </w:t>
      </w:r>
      <w:proofErr w:type="gramStart"/>
      <w:r w:rsidRPr="0063241F">
        <w:t>Az</w:t>
      </w:r>
      <w:proofErr w:type="gramEnd"/>
      <w:r w:rsidRPr="0063241F">
        <w:t xml:space="preserve"> előző év tapasztalatai alapján, a helyszínen legfeljebb </w:t>
      </w:r>
      <w:r w:rsidR="007856CD">
        <w:t>20</w:t>
      </w:r>
      <w:r w:rsidRPr="0063241F">
        <w:t xml:space="preserve">00 fő látogató egyidejű jelenlétével lehet számolni. </w:t>
      </w:r>
    </w:p>
    <w:p w14:paraId="67C35BAE" w14:textId="77777777" w:rsidR="00420267" w:rsidRPr="0063241F" w:rsidRDefault="00420267" w:rsidP="00420267">
      <w:pPr>
        <w:spacing w:after="120"/>
        <w:jc w:val="both"/>
      </w:pPr>
      <w:r w:rsidRPr="0063241F">
        <w:t xml:space="preserve">Kiürítési idő: 4 min. </w:t>
      </w:r>
    </w:p>
    <w:p w14:paraId="4CA1147A" w14:textId="5F77CA5C" w:rsidR="00420267" w:rsidRPr="0063241F" w:rsidRDefault="00420267" w:rsidP="00420267">
      <w:pPr>
        <w:spacing w:after="120"/>
        <w:jc w:val="both"/>
      </w:pPr>
      <w:r w:rsidRPr="0063241F">
        <w:t xml:space="preserve">A terület létszámsűrűsége: </w:t>
      </w:r>
      <w:r w:rsidR="007856CD">
        <w:t>20</w:t>
      </w:r>
      <w:r w:rsidRPr="0063241F">
        <w:t>00/2000=</w:t>
      </w:r>
      <w:r w:rsidR="007856CD">
        <w:t xml:space="preserve"> 1 </w:t>
      </w:r>
      <w:r w:rsidRPr="0063241F">
        <w:t>fő/m²</w:t>
      </w:r>
    </w:p>
    <w:p w14:paraId="5A9B663C" w14:textId="20A53725" w:rsidR="00420267" w:rsidRPr="0063241F" w:rsidRDefault="00420267" w:rsidP="00420267">
      <w:pPr>
        <w:spacing w:after="120"/>
        <w:jc w:val="both"/>
      </w:pPr>
      <w:r w:rsidRPr="0063241F">
        <w:t xml:space="preserve">A TvMi 4.5.4. </w:t>
      </w:r>
      <w:proofErr w:type="gramStart"/>
      <w:r w:rsidRPr="0063241F">
        <w:t>pont</w:t>
      </w:r>
      <w:proofErr w:type="gramEnd"/>
      <w:r w:rsidRPr="0063241F">
        <w:t xml:space="preserve"> 1. </w:t>
      </w:r>
      <w:proofErr w:type="gramStart"/>
      <w:r w:rsidRPr="0063241F">
        <w:t>sz</w:t>
      </w:r>
      <w:proofErr w:type="gramEnd"/>
      <w:r w:rsidRPr="0063241F">
        <w:t xml:space="preserve">. </w:t>
      </w:r>
      <w:proofErr w:type="gramStart"/>
      <w:r w:rsidRPr="0063241F">
        <w:t>táblázata</w:t>
      </w:r>
      <w:proofErr w:type="gramEnd"/>
      <w:r w:rsidRPr="0063241F">
        <w:t xml:space="preserve"> szerint létszámsűrűség alapján </w:t>
      </w:r>
      <w:r w:rsidR="007856CD">
        <w:rPr>
          <w:b/>
          <w:bCs/>
        </w:rPr>
        <w:t>49,6</w:t>
      </w:r>
      <w:r w:rsidRPr="0063241F">
        <w:rPr>
          <w:b/>
          <w:bCs/>
        </w:rPr>
        <w:t xml:space="preserve"> m/min</w:t>
      </w:r>
      <w:r w:rsidRPr="0063241F">
        <w:t xml:space="preserve"> haladási sebességgel lehetne számolni. A 4.5.4 pont 2-es és 3-as táblázata szerinti korrekciókkal a végleges haladási sebesség</w:t>
      </w:r>
      <w:r w:rsidR="007856CD">
        <w:t>49</w:t>
      </w:r>
      <w:proofErr w:type="gramStart"/>
      <w:r w:rsidR="007856CD">
        <w:t>,6</w:t>
      </w:r>
      <w:proofErr w:type="gramEnd"/>
      <w:r w:rsidRPr="0063241F">
        <w:t>*1*0,9=</w:t>
      </w:r>
      <w:r w:rsidR="007856CD">
        <w:rPr>
          <w:b/>
          <w:bCs/>
        </w:rPr>
        <w:t>44,64</w:t>
      </w:r>
      <w:r w:rsidRPr="0063241F">
        <w:rPr>
          <w:b/>
          <w:bCs/>
        </w:rPr>
        <w:t xml:space="preserve"> m/min</w:t>
      </w:r>
    </w:p>
    <w:p w14:paraId="16ADE471" w14:textId="655E1E8C" w:rsidR="00420267" w:rsidRPr="0063241F" w:rsidRDefault="00420267" w:rsidP="00420267">
      <w:pPr>
        <w:spacing w:after="120"/>
        <w:jc w:val="both"/>
      </w:pPr>
      <w:r w:rsidRPr="0063241F">
        <w:t xml:space="preserve">Első lépésben meghatároztuk a </w:t>
      </w:r>
      <w:r w:rsidRPr="0063241F">
        <w:rPr>
          <w:b/>
        </w:rPr>
        <w:t>minimális menekülési szélesség</w:t>
      </w:r>
      <w:r w:rsidRPr="0063241F">
        <w:t>et: x=</w:t>
      </w:r>
      <w:r w:rsidR="007856CD">
        <w:t>20</w:t>
      </w:r>
      <w:r w:rsidRPr="0063241F">
        <w:t>00</w:t>
      </w:r>
      <w:proofErr w:type="gramStart"/>
      <w:r w:rsidRPr="0063241F">
        <w:t>/(</w:t>
      </w:r>
      <w:proofErr w:type="gramEnd"/>
      <w:r w:rsidRPr="0063241F">
        <w:t>41,7*4)=</w:t>
      </w:r>
      <w:r w:rsidR="007856CD">
        <w:rPr>
          <w:b/>
        </w:rPr>
        <w:t>11</w:t>
      </w:r>
      <w:r w:rsidRPr="0063241F">
        <w:rPr>
          <w:b/>
        </w:rPr>
        <w:t>,99m</w:t>
      </w:r>
      <w:r w:rsidRPr="0063241F">
        <w:t xml:space="preserve"> </w:t>
      </w:r>
    </w:p>
    <w:p w14:paraId="282171F5" w14:textId="1C31F69B" w:rsidR="00420267" w:rsidRPr="0063241F" w:rsidRDefault="00420267" w:rsidP="00420267">
      <w:pPr>
        <w:spacing w:after="120"/>
        <w:jc w:val="both"/>
      </w:pPr>
      <w:r w:rsidRPr="0063241F">
        <w:t xml:space="preserve">A rendezvényt a </w:t>
      </w:r>
      <w:r w:rsidR="007856CD">
        <w:t>Mező Imre és a Deák Ferenc utca felé</w:t>
      </w:r>
      <w:r w:rsidRPr="0063241F">
        <w:t xml:space="preserve"> lehet elhagyni, a tervek szerint felállítandó büfék mellett a szervező </w:t>
      </w:r>
      <w:r w:rsidR="007856CD">
        <w:rPr>
          <w:b/>
          <w:bCs/>
          <w:u w:val="single"/>
        </w:rPr>
        <w:t>20</w:t>
      </w:r>
      <w:r w:rsidRPr="0063241F">
        <w:rPr>
          <w:b/>
          <w:bCs/>
          <w:u w:val="single"/>
        </w:rPr>
        <w:t xml:space="preserve"> méter széles menekülési útvonal</w:t>
      </w:r>
      <w:r w:rsidRPr="0063241F">
        <w:t xml:space="preserve"> szabadon hagyását tervezi.</w:t>
      </w:r>
    </w:p>
    <w:p w14:paraId="261D929B" w14:textId="77777777" w:rsidR="00420267" w:rsidRPr="0063241F" w:rsidRDefault="00420267" w:rsidP="00420267">
      <w:pPr>
        <w:spacing w:after="120"/>
        <w:jc w:val="both"/>
      </w:pPr>
      <w:r w:rsidRPr="0063241F">
        <w:t xml:space="preserve">Második lépésben ki kell számolni a kiürítendő személyek által képezett tömeg menekülésre számításba vehető kezdeti szabad menekülési szélességét: </w:t>
      </w:r>
    </w:p>
    <w:p w14:paraId="578E0C8A" w14:textId="77777777" w:rsidR="00420267" w:rsidRPr="0063241F" w:rsidRDefault="00420267" w:rsidP="00420267">
      <w:pPr>
        <w:spacing w:after="120"/>
        <w:jc w:val="both"/>
      </w:pPr>
      <w:r w:rsidRPr="0063241F">
        <w:t xml:space="preserve">Megállapítható, hogy a kezdeti szabad menekülési szélesség nagyobb, mint a minimális menekülési szélesség. </w:t>
      </w:r>
    </w:p>
    <w:p w14:paraId="7F83E7DD" w14:textId="77777777" w:rsidR="00420267" w:rsidRPr="0063241F" w:rsidRDefault="00420267" w:rsidP="00420267">
      <w:pPr>
        <w:spacing w:after="120"/>
        <w:jc w:val="both"/>
      </w:pPr>
      <w:r w:rsidRPr="0063241F">
        <w:t>Útvonalhossz szerint: t</w:t>
      </w:r>
      <w:r w:rsidRPr="0063241F">
        <w:rPr>
          <w:vertAlign w:val="subscript"/>
        </w:rPr>
        <w:t>a2</w:t>
      </w:r>
      <w:r w:rsidRPr="0063241F">
        <w:t>= S</w:t>
      </w:r>
      <w:r w:rsidRPr="0063241F">
        <w:rPr>
          <w:vertAlign w:val="subscript"/>
        </w:rPr>
        <w:t>l1</w:t>
      </w:r>
      <w:r w:rsidRPr="0063241F">
        <w:t>/ v</w:t>
      </w:r>
      <w:r w:rsidRPr="0063241F">
        <w:rPr>
          <w:vertAlign w:val="subscript"/>
        </w:rPr>
        <w:t>li</w:t>
      </w:r>
    </w:p>
    <w:p w14:paraId="02631268" w14:textId="77777777" w:rsidR="00420267" w:rsidRPr="0063241F" w:rsidRDefault="00420267" w:rsidP="00420267">
      <w:pPr>
        <w:spacing w:after="120"/>
        <w:jc w:val="both"/>
      </w:pPr>
      <w:proofErr w:type="gramStart"/>
      <w:r w:rsidRPr="0063241F">
        <w:t>Az</w:t>
      </w:r>
      <w:proofErr w:type="gramEnd"/>
      <w:r w:rsidRPr="0063241F">
        <w:t xml:space="preserve"> s</w:t>
      </w:r>
      <w:r w:rsidRPr="0063241F">
        <w:rPr>
          <w:vertAlign w:val="subscript"/>
        </w:rPr>
        <w:t>1</w:t>
      </w:r>
      <w:r w:rsidRPr="0063241F">
        <w:t xml:space="preserve"> meghatározása: </w:t>
      </w:r>
    </w:p>
    <w:p w14:paraId="2DC5E2D8" w14:textId="77777777" w:rsidR="00420267" w:rsidRPr="0063241F" w:rsidRDefault="00420267" w:rsidP="00420267">
      <w:pPr>
        <w:spacing w:after="120"/>
        <w:jc w:val="both"/>
      </w:pPr>
      <w:r w:rsidRPr="0063241F">
        <w:t xml:space="preserve">A legkedvezőtlenebb útvonalon aszfaltos részt követő füves terület található. </w:t>
      </w:r>
    </w:p>
    <w:p w14:paraId="1B9C41C1" w14:textId="77777777" w:rsidR="00420267" w:rsidRPr="0063241F" w:rsidRDefault="00420267" w:rsidP="00420267">
      <w:pPr>
        <w:spacing w:after="120"/>
        <w:jc w:val="both"/>
      </w:pPr>
      <w:r w:rsidRPr="0063241F">
        <w:t>s</w:t>
      </w:r>
      <w:r w:rsidRPr="0063241F">
        <w:rPr>
          <w:vertAlign w:val="subscript"/>
        </w:rPr>
        <w:t>1fű</w:t>
      </w:r>
      <w:r w:rsidRPr="0063241F">
        <w:t xml:space="preserve">= 40m </w:t>
      </w:r>
    </w:p>
    <w:p w14:paraId="549345F4" w14:textId="302D5858" w:rsidR="00420267" w:rsidRPr="0063241F" w:rsidRDefault="00420267" w:rsidP="00420267">
      <w:pPr>
        <w:spacing w:after="120"/>
        <w:jc w:val="both"/>
      </w:pPr>
      <w:r w:rsidRPr="0063241F">
        <w:t>A v</w:t>
      </w:r>
      <w:r w:rsidRPr="0063241F">
        <w:rPr>
          <w:vertAlign w:val="subscript"/>
        </w:rPr>
        <w:t>min</w:t>
      </w:r>
      <w:r w:rsidRPr="0063241F">
        <w:t xml:space="preserve"> meghatározása: A kiürítendő terület létszámsűrűsége </w:t>
      </w:r>
      <w:r w:rsidR="007856CD">
        <w:t>1</w:t>
      </w:r>
      <w:r w:rsidRPr="0063241F">
        <w:t xml:space="preserve"> fő/m</w:t>
      </w:r>
      <w:r w:rsidRPr="0063241F">
        <w:rPr>
          <w:vertAlign w:val="superscript"/>
        </w:rPr>
        <w:t>2</w:t>
      </w:r>
      <w:r w:rsidR="007856CD">
        <w:t>. Ennél a létszámsűrűségnél</w:t>
      </w:r>
      <w:r w:rsidRPr="0063241F">
        <w:t xml:space="preserve"> a megállapított</w:t>
      </w:r>
      <w:r w:rsidR="007856CD">
        <w:t xml:space="preserve"> átlagos haladási sebesség 49</w:t>
      </w:r>
      <w:proofErr w:type="gramStart"/>
      <w:r w:rsidR="007856CD">
        <w:t>,6</w:t>
      </w:r>
      <w:proofErr w:type="gramEnd"/>
      <w:r w:rsidR="007856CD">
        <w:t xml:space="preserve"> </w:t>
      </w:r>
      <w:r w:rsidRPr="0063241F">
        <w:t xml:space="preserve">m/min. </w:t>
      </w:r>
    </w:p>
    <w:p w14:paraId="30EF8E5D" w14:textId="77777777" w:rsidR="00420267" w:rsidRPr="0063241F" w:rsidRDefault="00420267" w:rsidP="00420267">
      <w:pPr>
        <w:spacing w:after="120"/>
        <w:jc w:val="both"/>
      </w:pPr>
    </w:p>
    <w:p w14:paraId="71354EC3" w14:textId="3DBDEFFC" w:rsidR="00420267" w:rsidRPr="0063241F" w:rsidRDefault="00420267" w:rsidP="00420267">
      <w:pPr>
        <w:spacing w:after="120"/>
        <w:jc w:val="both"/>
      </w:pPr>
      <w:r w:rsidRPr="0063241F">
        <w:t>t</w:t>
      </w:r>
      <w:r w:rsidRPr="0063241F">
        <w:rPr>
          <w:vertAlign w:val="subscript"/>
        </w:rPr>
        <w:t>1</w:t>
      </w:r>
      <w:r w:rsidRPr="0063241F">
        <w:t>= 40/</w:t>
      </w:r>
      <w:r w:rsidR="007856CD">
        <w:t>49</w:t>
      </w:r>
      <w:proofErr w:type="gramStart"/>
      <w:r w:rsidR="007856CD">
        <w:t>,6</w:t>
      </w:r>
      <w:proofErr w:type="gramEnd"/>
      <w:r w:rsidRPr="0063241F">
        <w:t xml:space="preserve"> </w:t>
      </w:r>
      <w:r w:rsidRPr="0063241F">
        <w:rPr>
          <w:b/>
        </w:rPr>
        <w:t>= 0,</w:t>
      </w:r>
      <w:r w:rsidR="007856CD">
        <w:rPr>
          <w:b/>
        </w:rPr>
        <w:t xml:space="preserve">81 </w:t>
      </w:r>
      <w:r w:rsidRPr="0063241F">
        <w:rPr>
          <w:b/>
        </w:rPr>
        <w:t>min &lt; 4min</w:t>
      </w:r>
    </w:p>
    <w:p w14:paraId="251B8BE6" w14:textId="77777777" w:rsidR="00420267" w:rsidRPr="0063241F" w:rsidRDefault="00420267" w:rsidP="00420267">
      <w:pPr>
        <w:spacing w:after="120"/>
        <w:jc w:val="both"/>
        <w:rPr>
          <w:b/>
        </w:rPr>
      </w:pPr>
    </w:p>
    <w:p w14:paraId="2CD2B02D" w14:textId="77777777" w:rsidR="00420267" w:rsidRPr="0063241F" w:rsidRDefault="00420267" w:rsidP="00420267">
      <w:pPr>
        <w:spacing w:after="120"/>
        <w:jc w:val="both"/>
        <w:rPr>
          <w:b/>
        </w:rPr>
      </w:pPr>
      <w:r w:rsidRPr="0063241F">
        <w:rPr>
          <w:b/>
        </w:rPr>
        <w:t xml:space="preserve">A kapott érték kisebb, mint 4 perc, így </w:t>
      </w:r>
      <w:proofErr w:type="gramStart"/>
      <w:r w:rsidRPr="0063241F">
        <w:rPr>
          <w:b/>
        </w:rPr>
        <w:t>az</w:t>
      </w:r>
      <w:proofErr w:type="gramEnd"/>
      <w:r w:rsidRPr="0063241F">
        <w:rPr>
          <w:b/>
        </w:rPr>
        <w:t xml:space="preserve"> útvonalhossz alapján a kiürítés normaidőn belül teljesül.</w:t>
      </w:r>
    </w:p>
    <w:p w14:paraId="29BD7BFA" w14:textId="77777777" w:rsidR="00420267" w:rsidRPr="0063241F" w:rsidRDefault="00420267">
      <w:pPr>
        <w:ind w:left="720"/>
        <w:jc w:val="center"/>
        <w:rPr>
          <w:b/>
          <w:bCs/>
          <w:sz w:val="24"/>
          <w:szCs w:val="24"/>
        </w:rPr>
      </w:pPr>
    </w:p>
    <w:p w14:paraId="735D6294" w14:textId="7C04437E" w:rsidR="00F0196A" w:rsidRPr="0063241F" w:rsidRDefault="00F0196A">
      <w:pPr>
        <w:pStyle w:val="Szvegtrzs"/>
        <w:jc w:val="both"/>
        <w:rPr>
          <w:sz w:val="24"/>
          <w:szCs w:val="24"/>
        </w:rPr>
      </w:pPr>
    </w:p>
    <w:p w14:paraId="4A9E3108" w14:textId="77777777" w:rsidR="00AA72FB" w:rsidRPr="0063241F" w:rsidRDefault="00AA72FB">
      <w:pPr>
        <w:pStyle w:val="Szvegtrzs"/>
        <w:jc w:val="both"/>
        <w:rPr>
          <w:sz w:val="24"/>
          <w:szCs w:val="24"/>
        </w:rPr>
      </w:pPr>
    </w:p>
    <w:p w14:paraId="609BB89B" w14:textId="77777777" w:rsidR="00F0196A" w:rsidRPr="0063241F" w:rsidRDefault="00143208">
      <w:pPr>
        <w:jc w:val="both"/>
        <w:rPr>
          <w:sz w:val="24"/>
          <w:szCs w:val="24"/>
        </w:rPr>
      </w:pPr>
      <w:r w:rsidRPr="0063241F">
        <w:rPr>
          <w:b/>
          <w:sz w:val="24"/>
          <w:szCs w:val="24"/>
        </w:rPr>
        <w:t>Biztonsági jelölések - Kiürítési útvonalak</w:t>
      </w:r>
    </w:p>
    <w:p w14:paraId="5106016D" w14:textId="77777777" w:rsidR="00F0196A" w:rsidRPr="0063241F" w:rsidRDefault="00143208">
      <w:pPr>
        <w:jc w:val="both"/>
        <w:rPr>
          <w:sz w:val="24"/>
          <w:szCs w:val="24"/>
        </w:rPr>
      </w:pPr>
      <w:proofErr w:type="gramStart"/>
      <w:r w:rsidRPr="0063241F">
        <w:rPr>
          <w:sz w:val="24"/>
          <w:szCs w:val="24"/>
        </w:rPr>
        <w:t>Az</w:t>
      </w:r>
      <w:proofErr w:type="gramEnd"/>
      <w:r w:rsidRPr="0063241F">
        <w:rPr>
          <w:sz w:val="24"/>
          <w:szCs w:val="24"/>
        </w:rPr>
        <w:t xml:space="preserve"> építményben keletkezett tűz jelzése, továbbterjedésének megakadályozása, valamint felszámolása során használható tűzvédelmi eszközöket világító (utánvilágító) biztonsági jelzésekkel kell megjelölni. </w:t>
      </w:r>
    </w:p>
    <w:p w14:paraId="6E719ABF" w14:textId="77777777" w:rsidR="00F0196A" w:rsidRPr="0063241F" w:rsidRDefault="00143208">
      <w:pPr>
        <w:jc w:val="both"/>
        <w:rPr>
          <w:sz w:val="24"/>
          <w:szCs w:val="24"/>
        </w:rPr>
      </w:pPr>
      <w:r w:rsidRPr="0063241F">
        <w:rPr>
          <w:sz w:val="24"/>
          <w:szCs w:val="24"/>
        </w:rPr>
        <w:t>A tűzvédelmi szempontból kiemelten kezelendő területek:</w:t>
      </w:r>
    </w:p>
    <w:p w14:paraId="174A7DA9" w14:textId="77777777" w:rsidR="00F0196A" w:rsidRPr="0063241F" w:rsidRDefault="00143208" w:rsidP="00E20847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63241F">
        <w:rPr>
          <w:sz w:val="24"/>
          <w:szCs w:val="24"/>
        </w:rPr>
        <w:t>kézi és hordozható tűzoltó készülékek,</w:t>
      </w:r>
    </w:p>
    <w:p w14:paraId="1FC38201" w14:textId="77777777" w:rsidR="00F0196A" w:rsidRPr="0063241F" w:rsidRDefault="00143208" w:rsidP="00E20847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63241F">
        <w:rPr>
          <w:sz w:val="24"/>
          <w:szCs w:val="24"/>
        </w:rPr>
        <w:t>tűzjelzésre alkalmas telefon,</w:t>
      </w:r>
    </w:p>
    <w:p w14:paraId="2A5F3063" w14:textId="77777777" w:rsidR="00F0196A" w:rsidRPr="0063241F" w:rsidRDefault="00143208" w:rsidP="00E20847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63241F">
        <w:rPr>
          <w:sz w:val="24"/>
          <w:szCs w:val="24"/>
        </w:rPr>
        <w:t>Kézi jelzésadók</w:t>
      </w:r>
    </w:p>
    <w:p w14:paraId="20D01F82" w14:textId="77777777" w:rsidR="00F0196A" w:rsidRPr="0063241F" w:rsidRDefault="00143208" w:rsidP="00E20847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63241F">
        <w:rPr>
          <w:sz w:val="24"/>
          <w:szCs w:val="24"/>
        </w:rPr>
        <w:t>Hő- és füstelvezetők</w:t>
      </w:r>
    </w:p>
    <w:p w14:paraId="6B557406" w14:textId="77777777" w:rsidR="00F0196A" w:rsidRPr="0063241F" w:rsidRDefault="00F0196A">
      <w:pPr>
        <w:jc w:val="both"/>
        <w:rPr>
          <w:sz w:val="24"/>
          <w:szCs w:val="24"/>
        </w:rPr>
      </w:pPr>
    </w:p>
    <w:p w14:paraId="4850F40E" w14:textId="77777777" w:rsidR="00F0196A" w:rsidRPr="0063241F" w:rsidRDefault="00143208">
      <w:pPr>
        <w:jc w:val="both"/>
        <w:rPr>
          <w:sz w:val="24"/>
          <w:szCs w:val="24"/>
        </w:rPr>
      </w:pPr>
      <w:r w:rsidRPr="0063241F">
        <w:rPr>
          <w:sz w:val="24"/>
          <w:szCs w:val="24"/>
        </w:rPr>
        <w:t xml:space="preserve">A tűzoltó készülékeket jól láthatóan, könnyen hozzáférhetően kell elhelyezni és használható, üzemképes állapotban kell tartani. </w:t>
      </w:r>
    </w:p>
    <w:p w14:paraId="64AF89E3" w14:textId="77777777" w:rsidR="00F0196A" w:rsidRPr="0063241F" w:rsidRDefault="00143208">
      <w:pPr>
        <w:jc w:val="both"/>
        <w:rPr>
          <w:sz w:val="24"/>
          <w:szCs w:val="24"/>
        </w:rPr>
      </w:pPr>
      <w:r w:rsidRPr="0063241F">
        <w:rPr>
          <w:sz w:val="24"/>
          <w:szCs w:val="24"/>
        </w:rPr>
        <w:t>A tűzoltó készülékeket, felszereléseket, a tűzjelző és oltóberendezéseket a hatályos jogszabályban, szabványokban foglalt biztonsági jellel kell utánvilágító vagy világító biztonsági jellel kell jelölni.</w:t>
      </w:r>
    </w:p>
    <w:p w14:paraId="3D49AA46" w14:textId="77777777" w:rsidR="00F0196A" w:rsidRPr="0063241F" w:rsidRDefault="00143208">
      <w:pPr>
        <w:jc w:val="both"/>
        <w:rPr>
          <w:sz w:val="24"/>
          <w:szCs w:val="24"/>
        </w:rPr>
      </w:pPr>
      <w:r w:rsidRPr="0063241F">
        <w:rPr>
          <w:sz w:val="24"/>
          <w:szCs w:val="24"/>
        </w:rPr>
        <w:t>A biztonsági jeleket mindenesetben a tűzoltó berendezés fölé 2</w:t>
      </w:r>
      <w:proofErr w:type="gramStart"/>
      <w:r w:rsidRPr="0063241F">
        <w:rPr>
          <w:sz w:val="24"/>
          <w:szCs w:val="24"/>
        </w:rPr>
        <w:t>,0</w:t>
      </w:r>
      <w:proofErr w:type="gramEnd"/>
      <w:r w:rsidRPr="0063241F">
        <w:rPr>
          <w:sz w:val="24"/>
          <w:szCs w:val="24"/>
        </w:rPr>
        <w:t>-2,5 m magasságban kell felszerelni, hogy a biztonsági jel akkor is látható legyen, ha az eszköz átmenetileg takarásban van.</w:t>
      </w:r>
    </w:p>
    <w:p w14:paraId="122DCCC4" w14:textId="31CBEE47" w:rsidR="00F0196A" w:rsidRPr="0063241F" w:rsidRDefault="00143208" w:rsidP="00AA72FB">
      <w:pPr>
        <w:jc w:val="both"/>
        <w:rPr>
          <w:sz w:val="24"/>
          <w:szCs w:val="24"/>
        </w:rPr>
      </w:pPr>
      <w:r w:rsidRPr="0063241F">
        <w:rPr>
          <w:sz w:val="24"/>
          <w:szCs w:val="24"/>
        </w:rPr>
        <w:t>A tűzoltó készülékek esetében a tűzoltó készülék mellett fel kell tüntetni annak alkalmazására vonatkozó jelzést.</w:t>
      </w:r>
    </w:p>
    <w:p w14:paraId="58BD7F83" w14:textId="77777777" w:rsidR="00F0196A" w:rsidRPr="0063241F" w:rsidRDefault="00F0196A">
      <w:pPr>
        <w:jc w:val="center"/>
        <w:rPr>
          <w:rFonts w:ascii="Arial Black" w:hAnsi="Arial Black" w:cs="Arial Black"/>
          <w:color w:val="222222"/>
          <w:sz w:val="40"/>
          <w:szCs w:val="40"/>
        </w:rPr>
      </w:pPr>
    </w:p>
    <w:p w14:paraId="3D63766C" w14:textId="41AF8D47" w:rsidR="00AA72FB" w:rsidRPr="00A0638B" w:rsidRDefault="00AA72FB">
      <w:pPr>
        <w:suppressAutoHyphens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 w:rsidRPr="0063241F">
        <w:rPr>
          <w:sz w:val="24"/>
          <w:szCs w:val="24"/>
        </w:rPr>
        <w:br w:type="page"/>
      </w:r>
    </w:p>
    <w:p w14:paraId="076454FC" w14:textId="1588D516" w:rsidR="00746534" w:rsidRPr="0063241F" w:rsidRDefault="007E54FD" w:rsidP="00EC5CE1">
      <w:pPr>
        <w:jc w:val="center"/>
        <w:rPr>
          <w:sz w:val="24"/>
          <w:szCs w:val="24"/>
        </w:rPr>
      </w:pPr>
      <w:r w:rsidRPr="0063241F">
        <w:rPr>
          <w:rFonts w:cs="Courier New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030330" wp14:editId="15D12DEF">
                <wp:simplePos x="0" y="0"/>
                <wp:positionH relativeFrom="column">
                  <wp:posOffset>668655</wp:posOffset>
                </wp:positionH>
                <wp:positionV relativeFrom="paragraph">
                  <wp:posOffset>-448310</wp:posOffset>
                </wp:positionV>
                <wp:extent cx="4554855" cy="266700"/>
                <wp:effectExtent l="0" t="0" r="0" b="0"/>
                <wp:wrapNone/>
                <wp:docPr id="25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485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7EC5E" w14:textId="77777777" w:rsidR="00C5163C" w:rsidRPr="00746534" w:rsidRDefault="00C5163C" w:rsidP="00746534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lang w:val="hu-HU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30330" id="WordArt 7" o:spid="_x0000_s1035" type="#_x0000_t202" style="position:absolute;left:0;text-align:left;margin-left:52.65pt;margin-top:-35.3pt;width:358.65pt;height:2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14:paraId="4747EC5E" w14:textId="77777777" w:rsidR="00C5163C" w:rsidRPr="00746534" w:rsidRDefault="00C5163C" w:rsidP="00746534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1D0956" w14:textId="77777777" w:rsidR="00746534" w:rsidRPr="0063241F" w:rsidRDefault="00746534" w:rsidP="00746534">
      <w:pPr>
        <w:pStyle w:val="Cmsor4"/>
        <w:spacing w:before="0"/>
        <w:jc w:val="center"/>
        <w:rPr>
          <w:rFonts w:ascii="Times New Roman" w:hAnsi="Times New Roman" w:cs="Times New Roman"/>
          <w:color w:val="3B3838"/>
          <w:w w:val="95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Tűzvédelmi feladatok</w:t>
      </w:r>
    </w:p>
    <w:p w14:paraId="07FBEE27" w14:textId="77777777" w:rsidR="00746534" w:rsidRPr="0063241F" w:rsidRDefault="00746534" w:rsidP="00746534">
      <w:pPr>
        <w:pStyle w:val="Szvegtrzs"/>
        <w:rPr>
          <w:b/>
          <w:sz w:val="24"/>
          <w:szCs w:val="24"/>
        </w:rPr>
      </w:pPr>
    </w:p>
    <w:p w14:paraId="66EC13B3" w14:textId="23E7291F" w:rsidR="00746534" w:rsidRPr="0063241F" w:rsidRDefault="00C5598C" w:rsidP="00746534">
      <w:pPr>
        <w:spacing w:before="1" w:line="396" w:lineRule="auto"/>
        <w:ind w:left="923" w:right="1691"/>
        <w:jc w:val="both"/>
        <w:rPr>
          <w:color w:val="3B3838"/>
          <w:sz w:val="24"/>
          <w:szCs w:val="24"/>
        </w:rPr>
      </w:pPr>
      <w:r>
        <w:rPr>
          <w:color w:val="3B3838"/>
          <w:w w:val="95"/>
          <w:sz w:val="24"/>
          <w:szCs w:val="24"/>
        </w:rPr>
        <w:t>A főszervező f</w:t>
      </w:r>
      <w:r w:rsidR="00746534" w:rsidRPr="0063241F">
        <w:rPr>
          <w:color w:val="3B3838"/>
          <w:w w:val="95"/>
          <w:sz w:val="24"/>
          <w:szCs w:val="24"/>
        </w:rPr>
        <w:t xml:space="preserve">elelős, a tűzvédelemmel kapcsolatos rendeletekben előírt tűzvédelmi tevékenység átfogó </w:t>
      </w:r>
      <w:r w:rsidR="00746534" w:rsidRPr="0063241F">
        <w:rPr>
          <w:color w:val="3B3838"/>
          <w:sz w:val="24"/>
          <w:szCs w:val="24"/>
        </w:rPr>
        <w:t>irányításáért,</w:t>
      </w:r>
      <w:r w:rsidR="00746534" w:rsidRPr="0063241F">
        <w:rPr>
          <w:color w:val="3B3838"/>
          <w:spacing w:val="-17"/>
          <w:sz w:val="24"/>
          <w:szCs w:val="24"/>
        </w:rPr>
        <w:t xml:space="preserve"> </w:t>
      </w:r>
      <w:proofErr w:type="gramStart"/>
      <w:r w:rsidR="00746534" w:rsidRPr="0063241F">
        <w:rPr>
          <w:color w:val="3B3838"/>
          <w:sz w:val="24"/>
          <w:szCs w:val="24"/>
        </w:rPr>
        <w:t>az</w:t>
      </w:r>
      <w:proofErr w:type="gramEnd"/>
      <w:r w:rsidR="00746534" w:rsidRPr="0063241F">
        <w:rPr>
          <w:color w:val="3B3838"/>
          <w:spacing w:val="-16"/>
          <w:sz w:val="24"/>
          <w:szCs w:val="24"/>
        </w:rPr>
        <w:t xml:space="preserve"> </w:t>
      </w:r>
      <w:r w:rsidR="00746534" w:rsidRPr="0063241F">
        <w:rPr>
          <w:color w:val="3B3838"/>
          <w:sz w:val="24"/>
          <w:szCs w:val="24"/>
        </w:rPr>
        <w:t>előírtak</w:t>
      </w:r>
      <w:r w:rsidR="00746534" w:rsidRPr="0063241F">
        <w:rPr>
          <w:color w:val="3B3838"/>
          <w:spacing w:val="-16"/>
          <w:sz w:val="24"/>
          <w:szCs w:val="24"/>
        </w:rPr>
        <w:t xml:space="preserve"> </w:t>
      </w:r>
      <w:r w:rsidR="00746534" w:rsidRPr="0063241F">
        <w:rPr>
          <w:color w:val="3B3838"/>
          <w:sz w:val="24"/>
          <w:szCs w:val="24"/>
        </w:rPr>
        <w:t>végrehajtásának,</w:t>
      </w:r>
      <w:r w:rsidR="00746534" w:rsidRPr="0063241F">
        <w:rPr>
          <w:color w:val="3B3838"/>
          <w:spacing w:val="-17"/>
          <w:sz w:val="24"/>
          <w:szCs w:val="24"/>
        </w:rPr>
        <w:t xml:space="preserve"> </w:t>
      </w:r>
      <w:r w:rsidR="00746534" w:rsidRPr="0063241F">
        <w:rPr>
          <w:color w:val="3B3838"/>
          <w:sz w:val="24"/>
          <w:szCs w:val="24"/>
        </w:rPr>
        <w:t>megtartásának</w:t>
      </w:r>
      <w:r w:rsidR="00746534" w:rsidRPr="0063241F">
        <w:rPr>
          <w:color w:val="3B3838"/>
          <w:spacing w:val="-16"/>
          <w:sz w:val="24"/>
          <w:szCs w:val="24"/>
        </w:rPr>
        <w:t xml:space="preserve"> </w:t>
      </w:r>
      <w:r w:rsidR="00746534" w:rsidRPr="0063241F">
        <w:rPr>
          <w:color w:val="3B3838"/>
          <w:sz w:val="24"/>
          <w:szCs w:val="24"/>
        </w:rPr>
        <w:t>ellenőrzéséért.</w:t>
      </w:r>
    </w:p>
    <w:p w14:paraId="09BCA973" w14:textId="77777777" w:rsidR="00746534" w:rsidRPr="0063241F" w:rsidRDefault="00746534" w:rsidP="00746534">
      <w:pPr>
        <w:spacing w:before="205"/>
        <w:ind w:left="923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Gondoskodik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HÁZIRENDBEN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meghatározott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feladatok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ellátását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–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tűzmegelőzés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tűzoltás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területén</w:t>
      </w:r>
    </w:p>
    <w:p w14:paraId="25BD5814" w14:textId="77777777" w:rsidR="00746534" w:rsidRPr="0063241F" w:rsidRDefault="00746534" w:rsidP="00746534">
      <w:pPr>
        <w:spacing w:before="161"/>
        <w:ind w:left="923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 xml:space="preserve">– </w:t>
      </w: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z w:val="24"/>
          <w:szCs w:val="24"/>
        </w:rPr>
        <w:t xml:space="preserve"> alvállalkozók és alkalmazottai saját hatáskörükben és területükön elvégezzék.</w:t>
      </w:r>
    </w:p>
    <w:p w14:paraId="6BE8ACB0" w14:textId="77777777" w:rsidR="00746534" w:rsidRPr="0063241F" w:rsidRDefault="00746534" w:rsidP="00746534">
      <w:pPr>
        <w:pStyle w:val="Szvegtrzs"/>
        <w:spacing w:before="2"/>
        <w:rPr>
          <w:sz w:val="24"/>
          <w:szCs w:val="24"/>
        </w:rPr>
      </w:pPr>
    </w:p>
    <w:p w14:paraId="5835C955" w14:textId="77777777" w:rsidR="00746534" w:rsidRPr="0063241F" w:rsidRDefault="00746534" w:rsidP="00746534">
      <w:pPr>
        <w:spacing w:line="398" w:lineRule="auto"/>
        <w:ind w:left="923" w:right="1021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 xml:space="preserve">Gondoskodik </w:t>
      </w:r>
      <w:proofErr w:type="gramStart"/>
      <w:r w:rsidRPr="0063241F">
        <w:rPr>
          <w:color w:val="3B3838"/>
          <w:w w:val="95"/>
          <w:sz w:val="24"/>
          <w:szCs w:val="24"/>
        </w:rPr>
        <w:t>az</w:t>
      </w:r>
      <w:proofErr w:type="gramEnd"/>
      <w:r w:rsidRPr="0063241F">
        <w:rPr>
          <w:color w:val="3B3838"/>
          <w:w w:val="95"/>
          <w:sz w:val="24"/>
          <w:szCs w:val="24"/>
        </w:rPr>
        <w:t xml:space="preserve"> adott szabadtéri területen, a jogszabályokban, nemzeti szabványokban, illetőleg a </w:t>
      </w:r>
      <w:r w:rsidRPr="0063241F">
        <w:rPr>
          <w:color w:val="3B3838"/>
          <w:sz w:val="24"/>
          <w:szCs w:val="24"/>
        </w:rPr>
        <w:t>szakhatóság által kiadott tűzvédelmi határozatokban meghatározott tűzvédelmi felszerelések, berendezések, tűzoltó készülékek, technikai eszközök meglétéről.</w:t>
      </w:r>
    </w:p>
    <w:p w14:paraId="2279A336" w14:textId="77777777" w:rsidR="00746534" w:rsidRPr="0063241F" w:rsidRDefault="00746534" w:rsidP="00746534">
      <w:pPr>
        <w:spacing w:line="398" w:lineRule="auto"/>
        <w:ind w:left="923" w:right="1021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T</w:t>
      </w:r>
      <w:r w:rsidRPr="0063241F">
        <w:rPr>
          <w:color w:val="3B3838"/>
          <w:spacing w:val="-3"/>
          <w:w w:val="95"/>
          <w:sz w:val="24"/>
          <w:szCs w:val="24"/>
        </w:rPr>
        <w:t>ervezés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során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felszólítja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tervezőt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–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létesítés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tűzvédelmi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szabályainak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fokozott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érvényesítésére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–, </w:t>
      </w:r>
      <w:r w:rsidRPr="0063241F">
        <w:rPr>
          <w:color w:val="3B3838"/>
          <w:sz w:val="24"/>
          <w:szCs w:val="24"/>
        </w:rPr>
        <w:t>általános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érvényű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tűzvédelmi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előírás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hiányában,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illetőleg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esetleges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eltérésnél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előzetes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konzultációt végeztet </w:t>
      </w: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z w:val="24"/>
          <w:szCs w:val="24"/>
        </w:rPr>
        <w:t xml:space="preserve"> illetékes tűzvédelmi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hatóságtól.</w:t>
      </w:r>
    </w:p>
    <w:p w14:paraId="2F772696" w14:textId="77777777" w:rsidR="00746534" w:rsidRPr="0063241F" w:rsidRDefault="00746534" w:rsidP="00746534">
      <w:pPr>
        <w:spacing w:before="201" w:line="396" w:lineRule="auto"/>
        <w:ind w:left="924" w:right="624"/>
        <w:jc w:val="both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telepítés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során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tőle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elvárható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módon,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vagy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felelős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helyszíni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döntéshozója,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vagy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tűzvédelmi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felelőse </w:t>
      </w:r>
      <w:r w:rsidRPr="0063241F">
        <w:rPr>
          <w:color w:val="3B3838"/>
          <w:w w:val="95"/>
          <w:sz w:val="24"/>
          <w:szCs w:val="24"/>
        </w:rPr>
        <w:t>által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ellenőrzi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kialakítandó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installációkat,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azok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beépítettségét,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használandó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berendezések,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eszközök </w:t>
      </w:r>
      <w:r w:rsidRPr="0063241F">
        <w:rPr>
          <w:color w:val="3B3838"/>
          <w:sz w:val="24"/>
          <w:szCs w:val="24"/>
        </w:rPr>
        <w:t>megfelelőségét</w:t>
      </w:r>
    </w:p>
    <w:p w14:paraId="0910056A" w14:textId="77777777" w:rsidR="00746534" w:rsidRPr="0063241F" w:rsidRDefault="00746534" w:rsidP="00746534">
      <w:pPr>
        <w:spacing w:before="204" w:line="398" w:lineRule="auto"/>
        <w:ind w:left="924" w:right="694"/>
        <w:rPr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Betartatja,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HÁZIRENDBEN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hatályos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jogszabályokban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megfogalmazott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tűzvédelmi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és </w:t>
      </w:r>
      <w:r w:rsidRPr="0063241F">
        <w:rPr>
          <w:color w:val="3B3838"/>
          <w:sz w:val="24"/>
          <w:szCs w:val="24"/>
        </w:rPr>
        <w:t>tűzmegelőzési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elvárásokat.</w:t>
      </w:r>
    </w:p>
    <w:p w14:paraId="46AC5A78" w14:textId="77777777" w:rsidR="00746534" w:rsidRPr="0063241F" w:rsidRDefault="00746534" w:rsidP="00746534">
      <w:pPr>
        <w:pStyle w:val="Cmsor4"/>
        <w:spacing w:before="0" w:line="374" w:lineRule="auto"/>
        <w:ind w:left="924" w:right="694"/>
        <w:rPr>
          <w:rFonts w:ascii="Times New Roman" w:hAnsi="Times New Roman" w:cs="Times New Roman"/>
          <w:color w:val="3B3838"/>
          <w:w w:val="95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w w:val="90"/>
          <w:sz w:val="24"/>
          <w:szCs w:val="24"/>
        </w:rPr>
        <w:t>2.,</w:t>
      </w:r>
      <w:proofErr w:type="gramEnd"/>
      <w:r w:rsidRPr="0063241F">
        <w:rPr>
          <w:rFonts w:ascii="Times New Roman" w:hAnsi="Times New Roman" w:cs="Times New Roman"/>
          <w:color w:val="3B3838"/>
          <w:spacing w:val="-41"/>
          <w:w w:val="9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0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41"/>
          <w:w w:val="9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0"/>
          <w:sz w:val="24"/>
          <w:szCs w:val="24"/>
        </w:rPr>
        <w:t>alvállalkozók</w:t>
      </w:r>
      <w:r w:rsidRPr="0063241F">
        <w:rPr>
          <w:rFonts w:ascii="Times New Roman" w:hAnsi="Times New Roman" w:cs="Times New Roman"/>
          <w:color w:val="3B3838"/>
          <w:spacing w:val="-41"/>
          <w:w w:val="9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0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41"/>
          <w:w w:val="9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0"/>
          <w:sz w:val="24"/>
          <w:szCs w:val="24"/>
        </w:rPr>
        <w:t>alkalmazottai</w:t>
      </w:r>
      <w:r w:rsidRPr="0063241F">
        <w:rPr>
          <w:rFonts w:ascii="Times New Roman" w:hAnsi="Times New Roman" w:cs="Times New Roman"/>
          <w:color w:val="3B3838"/>
          <w:spacing w:val="-41"/>
          <w:w w:val="9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0"/>
          <w:sz w:val="24"/>
          <w:szCs w:val="24"/>
        </w:rPr>
        <w:t>tűzvédelemmel</w:t>
      </w:r>
      <w:r w:rsidRPr="0063241F">
        <w:rPr>
          <w:rFonts w:ascii="Times New Roman" w:hAnsi="Times New Roman" w:cs="Times New Roman"/>
          <w:color w:val="3B3838"/>
          <w:spacing w:val="-41"/>
          <w:w w:val="9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0"/>
          <w:sz w:val="24"/>
          <w:szCs w:val="24"/>
        </w:rPr>
        <w:t xml:space="preserve">kapcsolatos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kötelezettségei:</w:t>
      </w:r>
    </w:p>
    <w:p w14:paraId="5D1798D1" w14:textId="77777777" w:rsidR="00746534" w:rsidRPr="0063241F" w:rsidRDefault="00746534" w:rsidP="00746534">
      <w:pPr>
        <w:spacing w:before="21" w:line="398" w:lineRule="auto"/>
        <w:ind w:left="924" w:right="521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vendéglátó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egységek</w:t>
      </w:r>
      <w:r w:rsidRPr="0063241F">
        <w:rPr>
          <w:color w:val="3B3838"/>
          <w:spacing w:val="-3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azok</w:t>
      </w:r>
      <w:r w:rsidRPr="0063241F">
        <w:rPr>
          <w:color w:val="3B3838"/>
          <w:spacing w:val="-3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helyiségei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csak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eredeti,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rendeltetésnek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megfelelően,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az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általános </w:t>
      </w:r>
      <w:r w:rsidRPr="0063241F">
        <w:rPr>
          <w:color w:val="3B3838"/>
          <w:w w:val="95"/>
          <w:sz w:val="24"/>
          <w:szCs w:val="24"/>
        </w:rPr>
        <w:t>érvényű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tűzvédelmi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előírások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betartásával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szabad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használni,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módosítás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esetén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felelős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döntéshozóval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egyeztetni.</w:t>
      </w:r>
    </w:p>
    <w:p w14:paraId="6D4E60FD" w14:textId="77777777" w:rsidR="00746534" w:rsidRPr="0063241F" w:rsidRDefault="00746534" w:rsidP="00746534">
      <w:pPr>
        <w:spacing w:before="202" w:line="396" w:lineRule="auto"/>
        <w:ind w:left="924" w:right="694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alkalmazott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köteles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tevékenységét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úgy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végezni,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hogy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azzal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se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vendéglátó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egység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területén,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se </w:t>
      </w:r>
      <w:r w:rsidRPr="0063241F">
        <w:rPr>
          <w:color w:val="3B3838"/>
          <w:w w:val="95"/>
          <w:sz w:val="24"/>
          <w:szCs w:val="24"/>
        </w:rPr>
        <w:t>annak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környezetében,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se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más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környezetben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tevékenykedő,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tartózkodók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egészségét,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testi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épségét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ne </w:t>
      </w:r>
      <w:r w:rsidRPr="0063241F">
        <w:rPr>
          <w:color w:val="3B3838"/>
          <w:sz w:val="24"/>
          <w:szCs w:val="24"/>
        </w:rPr>
        <w:t>veszélyeztesse.</w:t>
      </w:r>
    </w:p>
    <w:p w14:paraId="72EBCCA8" w14:textId="77777777" w:rsidR="00746534" w:rsidRPr="0063241F" w:rsidRDefault="00746534" w:rsidP="00746534">
      <w:pPr>
        <w:spacing w:before="204" w:line="398" w:lineRule="auto"/>
        <w:ind w:left="923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w w:val="95"/>
          <w:sz w:val="24"/>
          <w:szCs w:val="24"/>
        </w:rPr>
        <w:t>Az</w:t>
      </w:r>
      <w:proofErr w:type="gramEnd"/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alkalmazott</w:t>
      </w:r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köteles,</w:t>
      </w:r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vonatkozó</w:t>
      </w:r>
      <w:r w:rsidRPr="0063241F">
        <w:rPr>
          <w:color w:val="3B3838"/>
          <w:spacing w:val="-1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jogszabályban</w:t>
      </w:r>
      <w:r w:rsidRPr="0063241F">
        <w:rPr>
          <w:color w:val="3B3838"/>
          <w:spacing w:val="-1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meghatározottakon</w:t>
      </w:r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kívül</w:t>
      </w:r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HÁZIRENDET</w:t>
      </w:r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megismerni, </w:t>
      </w:r>
      <w:r w:rsidRPr="0063241F">
        <w:rPr>
          <w:color w:val="3B3838"/>
          <w:sz w:val="24"/>
          <w:szCs w:val="24"/>
        </w:rPr>
        <w:t>betartani.</w:t>
      </w:r>
    </w:p>
    <w:p w14:paraId="5B1747E2" w14:textId="77777777" w:rsidR="00746534" w:rsidRPr="0063241F" w:rsidRDefault="00746534" w:rsidP="00746534">
      <w:pPr>
        <w:spacing w:before="201" w:line="396" w:lineRule="auto"/>
        <w:ind w:left="923" w:right="513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Az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alkalmazott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minden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olyan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tevékenység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végzése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során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(akár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időszakos,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akár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állandó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jellegű),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amelynél veszélyes,</w:t>
      </w:r>
      <w:r w:rsidRPr="0063241F">
        <w:rPr>
          <w:color w:val="3B3838"/>
          <w:spacing w:val="-3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egészségkárosító</w:t>
      </w:r>
      <w:r w:rsidRPr="0063241F">
        <w:rPr>
          <w:color w:val="3B3838"/>
          <w:spacing w:val="-3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és/vagy</w:t>
      </w:r>
      <w:r w:rsidRPr="0063241F">
        <w:rPr>
          <w:color w:val="3B3838"/>
          <w:spacing w:val="-3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környezetszennyező</w:t>
      </w:r>
      <w:r w:rsidRPr="0063241F">
        <w:rPr>
          <w:color w:val="3B3838"/>
          <w:spacing w:val="-3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anyag</w:t>
      </w:r>
      <w:r w:rsidRPr="0063241F">
        <w:rPr>
          <w:color w:val="3B3838"/>
          <w:spacing w:val="-3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kerül,</w:t>
      </w:r>
      <w:r w:rsidRPr="0063241F">
        <w:rPr>
          <w:color w:val="3B3838"/>
          <w:spacing w:val="-3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vagy</w:t>
      </w:r>
      <w:r w:rsidRPr="0063241F">
        <w:rPr>
          <w:color w:val="3B3838"/>
          <w:spacing w:val="-3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műszaki</w:t>
      </w:r>
      <w:r w:rsidRPr="0063241F">
        <w:rPr>
          <w:color w:val="3B3838"/>
          <w:spacing w:val="-3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meghibásodás</w:t>
      </w:r>
      <w:r w:rsidRPr="0063241F">
        <w:rPr>
          <w:color w:val="3B3838"/>
          <w:spacing w:val="-3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során kerülhet a szabadba, a tevékenység megkezdése előtt arra a munkáltatónak, vagy meghatalmazottjának </w:t>
      </w:r>
      <w:r w:rsidRPr="0063241F">
        <w:rPr>
          <w:color w:val="3B3838"/>
          <w:sz w:val="24"/>
          <w:szCs w:val="24"/>
        </w:rPr>
        <w:t>hozzájárulását kell kérnie, függetlenül attól, hogy a környezetvédelmi hatóság engedélye ehhez szükséges-e.</w:t>
      </w:r>
    </w:p>
    <w:p w14:paraId="272D96E0" w14:textId="77777777" w:rsidR="00746534" w:rsidRPr="0063241F" w:rsidRDefault="00746534" w:rsidP="00746534">
      <w:pPr>
        <w:spacing w:before="209" w:line="398" w:lineRule="auto"/>
        <w:ind w:left="923" w:right="694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területén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észlelt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tüzet,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vagy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annak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közvetlen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veszélyét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(a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sikerrel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eloltott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tüzeket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is)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köteles haladéktalanul</w:t>
      </w:r>
      <w:r w:rsidRPr="0063241F">
        <w:rPr>
          <w:color w:val="3B3838"/>
          <w:spacing w:val="-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jelezni:</w:t>
      </w:r>
    </w:p>
    <w:p w14:paraId="1B01C6D3" w14:textId="77777777" w:rsidR="00746534" w:rsidRPr="0063241F" w:rsidRDefault="00746534" w:rsidP="00E20847">
      <w:pPr>
        <w:pStyle w:val="Listaszerbekezds"/>
        <w:numPr>
          <w:ilvl w:val="0"/>
          <w:numId w:val="9"/>
        </w:numPr>
        <w:spacing w:before="209" w:line="398" w:lineRule="auto"/>
        <w:ind w:right="694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 felelős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döntéshozónak</w:t>
      </w:r>
    </w:p>
    <w:p w14:paraId="2E355004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97" w:line="398" w:lineRule="auto"/>
        <w:ind w:right="521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Tűzoltóságnak</w:t>
      </w:r>
    </w:p>
    <w:p w14:paraId="4E4B683E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97" w:line="398" w:lineRule="auto"/>
        <w:ind w:right="521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A területén keletkező tűz esetén köteles a vonatkozó jogszabályokban és a házirendben meghatározott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 xml:space="preserve">módon eljárni, a területén és a veszélyeztetett területen tartózkodók épségéért és a vagyoni kár enyhítéséért </w:t>
      </w: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minden</w:t>
      </w:r>
      <w:proofErr w:type="gramEnd"/>
      <w:r w:rsidRPr="0063241F">
        <w:rPr>
          <w:rFonts w:ascii="Times New Roman" w:hAnsi="Times New Roman" w:cs="Times New Roman"/>
          <w:color w:val="3B3838"/>
          <w:sz w:val="24"/>
          <w:szCs w:val="24"/>
        </w:rPr>
        <w:t xml:space="preserve"> tőle elvárhatót megtenni.</w:t>
      </w:r>
    </w:p>
    <w:p w14:paraId="3DEAF49B" w14:textId="77777777" w:rsidR="00746534" w:rsidRPr="0063241F" w:rsidRDefault="00746534" w:rsidP="00746534">
      <w:pPr>
        <w:spacing w:before="201" w:line="398" w:lineRule="auto"/>
        <w:ind w:left="924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Köteles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vendéglátó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egységére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vonatkozó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tűz-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munkavédelmi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használati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szabályokat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ismerni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és </w:t>
      </w:r>
      <w:r w:rsidRPr="0063241F">
        <w:rPr>
          <w:color w:val="3B3838"/>
          <w:sz w:val="24"/>
          <w:szCs w:val="24"/>
        </w:rPr>
        <w:t>megtartani.</w:t>
      </w:r>
    </w:p>
    <w:p w14:paraId="79B6AF3A" w14:textId="77777777" w:rsidR="00746534" w:rsidRPr="0063241F" w:rsidRDefault="00746534" w:rsidP="00746534">
      <w:pPr>
        <w:spacing w:before="197" w:line="398" w:lineRule="auto"/>
        <w:ind w:left="924" w:right="521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 xml:space="preserve">Köteles a veszélyeztetett területen található, annak védelmét biztosító tűzvédelmi eszközök (tűzcsapok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szerelvényeik,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kézi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tűzoltó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készülékek,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tűzjelző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berendezés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részegységei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stb.)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helyét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kezelési módját</w:t>
      </w:r>
      <w:r w:rsidRPr="0063241F">
        <w:rPr>
          <w:color w:val="3B3838"/>
          <w:spacing w:val="-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ismerni.</w:t>
      </w:r>
    </w:p>
    <w:p w14:paraId="706D4ADD" w14:textId="77777777" w:rsidR="00746534" w:rsidRPr="0063241F" w:rsidRDefault="00746534" w:rsidP="00746534">
      <w:pPr>
        <w:spacing w:before="201" w:line="398" w:lineRule="auto"/>
        <w:ind w:left="924" w:right="1597"/>
        <w:rPr>
          <w:color w:val="3B3838"/>
          <w:w w:val="95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Gondoskodnia kell a menekülési utak, a tűzvédelmi felszerelések, a közművek nyitó-és záró szerelvényeinek, a villamos leválasztó kapcsolók és főkapcsolók szabad megközelítéséről.</w:t>
      </w:r>
    </w:p>
    <w:p w14:paraId="2BDDF7CC" w14:textId="77777777" w:rsidR="00746534" w:rsidRPr="0063241F" w:rsidRDefault="00746534" w:rsidP="00746534">
      <w:pPr>
        <w:spacing w:before="197" w:line="398" w:lineRule="auto"/>
        <w:ind w:left="924" w:right="694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Feladata,</w:t>
      </w:r>
      <w:r w:rsidRPr="0063241F">
        <w:rPr>
          <w:color w:val="3B3838"/>
          <w:spacing w:val="-26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26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tűzvédelmi</w:t>
      </w:r>
      <w:r w:rsidRPr="0063241F">
        <w:rPr>
          <w:color w:val="3B3838"/>
          <w:spacing w:val="-2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felszerelések</w:t>
      </w:r>
      <w:r w:rsidRPr="0063241F">
        <w:rPr>
          <w:color w:val="3B3838"/>
          <w:spacing w:val="-26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</w:t>
      </w:r>
      <w:r w:rsidRPr="0063241F">
        <w:rPr>
          <w:color w:val="3B3838"/>
          <w:spacing w:val="-2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berendezések</w:t>
      </w:r>
      <w:r w:rsidRPr="0063241F">
        <w:rPr>
          <w:color w:val="3B3838"/>
          <w:spacing w:val="-2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szabadon</w:t>
      </w:r>
      <w:r w:rsidRPr="0063241F">
        <w:rPr>
          <w:color w:val="3B3838"/>
          <w:spacing w:val="-2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hagyása</w:t>
      </w:r>
      <w:r w:rsidRPr="0063241F">
        <w:rPr>
          <w:color w:val="3B3838"/>
          <w:spacing w:val="-26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</w:t>
      </w:r>
      <w:r w:rsidRPr="0063241F">
        <w:rPr>
          <w:color w:val="3B3838"/>
          <w:spacing w:val="-2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ezen</w:t>
      </w:r>
      <w:r w:rsidRPr="0063241F">
        <w:rPr>
          <w:color w:val="3B3838"/>
          <w:spacing w:val="-2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berendezések </w:t>
      </w:r>
      <w:r w:rsidRPr="0063241F">
        <w:rPr>
          <w:color w:val="3B3838"/>
          <w:sz w:val="24"/>
          <w:szCs w:val="24"/>
        </w:rPr>
        <w:t>használatának</w:t>
      </w:r>
      <w:r w:rsidRPr="0063241F">
        <w:rPr>
          <w:color w:val="3B3838"/>
          <w:spacing w:val="-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elsajátítása.</w:t>
      </w:r>
    </w:p>
    <w:p w14:paraId="7D781C28" w14:textId="77777777" w:rsidR="00746534" w:rsidRPr="0063241F" w:rsidRDefault="00746534" w:rsidP="00746534">
      <w:pPr>
        <w:spacing w:before="201" w:line="398" w:lineRule="auto"/>
        <w:ind w:left="924" w:right="710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 xml:space="preserve">A tűzvédelemmel összefüggő tiltó rendelkezések és a szabványos jelzőtáblák tiltásának maradéktalan </w:t>
      </w:r>
      <w:r w:rsidRPr="0063241F">
        <w:rPr>
          <w:color w:val="3B3838"/>
          <w:sz w:val="24"/>
          <w:szCs w:val="24"/>
        </w:rPr>
        <w:t>betartása.</w:t>
      </w:r>
    </w:p>
    <w:p w14:paraId="03DD1C93" w14:textId="77777777" w:rsidR="00746534" w:rsidRPr="0063241F" w:rsidRDefault="00746534" w:rsidP="00746534">
      <w:pPr>
        <w:spacing w:before="197" w:line="398" w:lineRule="auto"/>
        <w:ind w:left="924" w:right="694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 xml:space="preserve">A 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tűzvédelmi</w:t>
      </w:r>
      <w:proofErr w:type="gramEnd"/>
      <w:r w:rsidRPr="0063241F">
        <w:rPr>
          <w:color w:val="3B3838"/>
          <w:sz w:val="24"/>
          <w:szCs w:val="24"/>
        </w:rPr>
        <w:t xml:space="preserve"> 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oktatáson,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képzésen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továbbképzésen,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9"/>
          <w:sz w:val="24"/>
          <w:szCs w:val="24"/>
        </w:rPr>
        <w:t xml:space="preserve">  </w:t>
      </w:r>
      <w:r w:rsidRPr="0063241F">
        <w:rPr>
          <w:color w:val="3B3838"/>
          <w:sz w:val="24"/>
          <w:szCs w:val="24"/>
        </w:rPr>
        <w:t>tűzvédelmi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gyakorlatokon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való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részvétel, </w:t>
      </w:r>
      <w:r w:rsidRPr="0063241F">
        <w:rPr>
          <w:color w:val="3B3838"/>
          <w:w w:val="95"/>
          <w:sz w:val="24"/>
          <w:szCs w:val="24"/>
        </w:rPr>
        <w:t xml:space="preserve">valamint a jogszabályban (BM rendeletben) meghatározott foglalkozási munkakörökhöz tűzvédelmi </w:t>
      </w:r>
      <w:r w:rsidRPr="0063241F">
        <w:rPr>
          <w:color w:val="3B3838"/>
          <w:sz w:val="24"/>
          <w:szCs w:val="24"/>
        </w:rPr>
        <w:t>szakvizsga bizonyítvány</w:t>
      </w:r>
      <w:r w:rsidRPr="0063241F">
        <w:rPr>
          <w:color w:val="3B3838"/>
          <w:spacing w:val="-2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megszerzése.</w:t>
      </w:r>
    </w:p>
    <w:p w14:paraId="549DF88F" w14:textId="77777777" w:rsidR="00746534" w:rsidRPr="0063241F" w:rsidRDefault="00746534" w:rsidP="00746534">
      <w:pPr>
        <w:spacing w:before="202" w:line="396" w:lineRule="auto"/>
        <w:ind w:left="923" w:right="931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Az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általuk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felismert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vagy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proofErr w:type="gramStart"/>
      <w:r w:rsidRPr="0063241F">
        <w:rPr>
          <w:color w:val="3B3838"/>
          <w:sz w:val="24"/>
          <w:szCs w:val="24"/>
        </w:rPr>
        <w:t>tudomásukra</w:t>
      </w:r>
      <w:r w:rsidRPr="0063241F">
        <w:rPr>
          <w:color w:val="3B3838"/>
          <w:spacing w:val="-37"/>
          <w:sz w:val="24"/>
          <w:szCs w:val="24"/>
        </w:rPr>
        <w:t xml:space="preserve">  </w:t>
      </w:r>
      <w:r w:rsidRPr="0063241F">
        <w:rPr>
          <w:color w:val="3B3838"/>
          <w:sz w:val="24"/>
          <w:szCs w:val="24"/>
        </w:rPr>
        <w:t>jutott</w:t>
      </w:r>
      <w:proofErr w:type="gramEnd"/>
      <w:r w:rsidRPr="0063241F">
        <w:rPr>
          <w:color w:val="3B3838"/>
          <w:spacing w:val="-37"/>
          <w:sz w:val="24"/>
          <w:szCs w:val="24"/>
        </w:rPr>
        <w:t xml:space="preserve">  </w:t>
      </w:r>
      <w:r w:rsidRPr="0063241F">
        <w:rPr>
          <w:color w:val="3B3838"/>
          <w:sz w:val="24"/>
          <w:szCs w:val="24"/>
        </w:rPr>
        <w:t>tűzvédelmi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szabálytalanságoknak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munkáltató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felelős döntéshozójának tudomására</w:t>
      </w:r>
      <w:r w:rsidRPr="0063241F">
        <w:rPr>
          <w:color w:val="3B3838"/>
          <w:spacing w:val="-1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hozása.</w:t>
      </w:r>
    </w:p>
    <w:p w14:paraId="4B5578E4" w14:textId="77777777" w:rsidR="00746534" w:rsidRPr="0063241F" w:rsidRDefault="00746534" w:rsidP="00746534">
      <w:pPr>
        <w:spacing w:before="206"/>
        <w:ind w:left="923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 xml:space="preserve">A tűz jelzésére szolgáló hívószámok </w:t>
      </w:r>
      <w:r w:rsidRPr="0063241F">
        <w:rPr>
          <w:b/>
          <w:color w:val="3B3838"/>
          <w:sz w:val="24"/>
          <w:szCs w:val="24"/>
        </w:rPr>
        <w:t>-105, 112</w:t>
      </w:r>
      <w:proofErr w:type="gramStart"/>
      <w:r w:rsidRPr="0063241F">
        <w:rPr>
          <w:color w:val="3B3838"/>
          <w:sz w:val="24"/>
          <w:szCs w:val="24"/>
        </w:rPr>
        <w:t>,-</w:t>
      </w:r>
      <w:proofErr w:type="gramEnd"/>
      <w:r w:rsidRPr="0063241F">
        <w:rPr>
          <w:color w:val="3B3838"/>
          <w:sz w:val="24"/>
          <w:szCs w:val="24"/>
        </w:rPr>
        <w:t xml:space="preserve"> valamint a tűzjelzés módjának ismerete.</w:t>
      </w:r>
    </w:p>
    <w:p w14:paraId="290B8EBB" w14:textId="77777777" w:rsidR="00746534" w:rsidRPr="0063241F" w:rsidRDefault="00746534" w:rsidP="00746534">
      <w:pPr>
        <w:pStyle w:val="Szvegtrzs"/>
        <w:spacing w:before="4"/>
        <w:rPr>
          <w:sz w:val="24"/>
          <w:szCs w:val="24"/>
        </w:rPr>
      </w:pPr>
    </w:p>
    <w:p w14:paraId="3B6F75D9" w14:textId="77777777" w:rsidR="00746534" w:rsidRPr="0063241F" w:rsidRDefault="00746534" w:rsidP="00746534">
      <w:pPr>
        <w:spacing w:line="398" w:lineRule="auto"/>
        <w:ind w:left="923" w:right="694"/>
        <w:rPr>
          <w:color w:val="3B3838"/>
          <w:sz w:val="24"/>
          <w:szCs w:val="24"/>
        </w:rPr>
      </w:pPr>
      <w:r w:rsidRPr="0063241F">
        <w:rPr>
          <w:color w:val="3B3838"/>
          <w:spacing w:val="-4"/>
          <w:w w:val="95"/>
          <w:sz w:val="24"/>
          <w:szCs w:val="24"/>
        </w:rPr>
        <w:t>Tűz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esetén</w:t>
      </w:r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tűz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oltásának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megkezdése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rendelkezésre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álló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eszközökkel,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testi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épség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veszélyeztetése </w:t>
      </w:r>
      <w:r w:rsidRPr="0063241F">
        <w:rPr>
          <w:color w:val="3B3838"/>
          <w:sz w:val="24"/>
          <w:szCs w:val="24"/>
        </w:rPr>
        <w:t>nélkül.</w:t>
      </w:r>
    </w:p>
    <w:p w14:paraId="3E08DE79" w14:textId="77777777" w:rsidR="00746534" w:rsidRPr="0063241F" w:rsidRDefault="00746534" w:rsidP="00746534">
      <w:pPr>
        <w:spacing w:before="197"/>
        <w:ind w:left="923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Tűz esetén követendő magatartási normák megismerése és begyakorlása.</w:t>
      </w:r>
    </w:p>
    <w:p w14:paraId="754B9D39" w14:textId="77777777" w:rsidR="00746534" w:rsidRPr="0063241F" w:rsidRDefault="00746534" w:rsidP="00746534">
      <w:pPr>
        <w:pStyle w:val="Szvegtrzs"/>
        <w:spacing w:before="7"/>
        <w:rPr>
          <w:sz w:val="24"/>
          <w:szCs w:val="24"/>
        </w:rPr>
      </w:pPr>
    </w:p>
    <w:p w14:paraId="70DB88AB" w14:textId="77777777" w:rsidR="00746534" w:rsidRPr="0063241F" w:rsidRDefault="00746534" w:rsidP="00746534">
      <w:pPr>
        <w:spacing w:line="398" w:lineRule="auto"/>
        <w:ind w:left="923" w:right="1265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 xml:space="preserve">A tűzeset helyszínének változatlan állapotban történő megőrzése, a tűzvizsgálat lefolytatásának </w:t>
      </w:r>
      <w:r w:rsidRPr="0063241F">
        <w:rPr>
          <w:color w:val="3B3838"/>
          <w:sz w:val="24"/>
          <w:szCs w:val="24"/>
        </w:rPr>
        <w:t>elősegítése.</w:t>
      </w:r>
    </w:p>
    <w:p w14:paraId="3116F6CB" w14:textId="77777777" w:rsidR="00746534" w:rsidRPr="0063241F" w:rsidRDefault="00746534" w:rsidP="00746534">
      <w:pPr>
        <w:spacing w:line="398" w:lineRule="auto"/>
        <w:ind w:left="923" w:right="1265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Útvonalak, megközelítés,</w:t>
      </w:r>
      <w:r w:rsidRPr="0063241F">
        <w:rPr>
          <w:color w:val="3B3838"/>
          <w:spacing w:val="-5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eltávolodás</w:t>
      </w:r>
    </w:p>
    <w:p w14:paraId="59068829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201" w:line="398" w:lineRule="auto"/>
        <w:ind w:left="1208" w:right="986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Szabadtéri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veszélyeztetett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területéről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gyors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biztonságos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menekülés,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menekítés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érdekében menekülési lehetőséget kell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biztosítani</w:t>
      </w:r>
    </w:p>
    <w:p w14:paraId="6AA2727F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8"/>
        </w:tabs>
        <w:spacing w:line="398" w:lineRule="auto"/>
        <w:ind w:left="1208" w:right="875"/>
        <w:jc w:val="both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szabadtéri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területének</w:t>
      </w:r>
      <w:r w:rsidRPr="0063241F">
        <w:rPr>
          <w:rFonts w:ascii="Times New Roman" w:hAnsi="Times New Roman" w:cs="Times New Roman"/>
          <w:color w:val="3B3838"/>
          <w:spacing w:val="-3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minden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pontjáról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kiüríthetőséget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–</w:t>
      </w:r>
      <w:r w:rsidRPr="0063241F">
        <w:rPr>
          <w:rFonts w:ascii="Times New Roman" w:hAnsi="Times New Roman" w:cs="Times New Roman"/>
          <w:color w:val="3B3838"/>
          <w:spacing w:val="-3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várható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legnagyobb létszámot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alapul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véve</w:t>
      </w:r>
      <w:r w:rsidRPr="0063241F">
        <w:rPr>
          <w:rFonts w:ascii="Times New Roman" w:hAnsi="Times New Roman" w:cs="Times New Roman"/>
          <w:color w:val="3B3838"/>
          <w:spacing w:val="-2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–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biztosítani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oly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módon,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hogy</w:t>
      </w:r>
      <w:r w:rsidRPr="0063241F">
        <w:rPr>
          <w:rFonts w:ascii="Times New Roman" w:hAnsi="Times New Roman" w:cs="Times New Roman"/>
          <w:color w:val="3B3838"/>
          <w:spacing w:val="-2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adott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pont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40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méteres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körzetét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ott tartózkodók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4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percen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belül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maradéktalanul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tudják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hagyni</w:t>
      </w:r>
    </w:p>
    <w:p w14:paraId="750F57A9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604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szabadtéri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területén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menekülésre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figyelembe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vett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útvonal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szabad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szélessége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legalább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2</w:t>
      </w: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,5</w:t>
      </w:r>
      <w:proofErr w:type="gramEnd"/>
      <w:r w:rsidRPr="0063241F">
        <w:rPr>
          <w:rFonts w:ascii="Times New Roman" w:hAnsi="Times New Roman" w:cs="Times New Roman"/>
          <w:color w:val="3B3838"/>
          <w:sz w:val="24"/>
          <w:szCs w:val="24"/>
        </w:rPr>
        <w:t xml:space="preserve"> méter kell, hogy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legyen.</w:t>
      </w:r>
    </w:p>
    <w:p w14:paraId="68A2F351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237" w:lineRule="exact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kordonnal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körülzárt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területeken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50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méterenként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biztosítani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legalább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egy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kijáratot</w:t>
      </w:r>
    </w:p>
    <w:p w14:paraId="4E5D4D41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62" w:line="398" w:lineRule="auto"/>
        <w:ind w:left="1208" w:right="1543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rendezvényen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menekülésben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korlátozott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személyek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számára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menekülés,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menekítés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lehetőségét biztosítani</w:t>
      </w:r>
      <w:r w:rsidRPr="0063241F">
        <w:rPr>
          <w:rFonts w:ascii="Times New Roman" w:hAnsi="Times New Roman" w:cs="Times New Roman"/>
          <w:color w:val="3B3838"/>
          <w:spacing w:val="-1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kell.</w:t>
      </w:r>
    </w:p>
    <w:p w14:paraId="6C69A6DA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720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Az installációk elhelyezkedését bemutató berendezési térképen kijelölt közlekedési- és menekülési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útvonalakat,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még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ideiglenesen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sem</w:t>
      </w:r>
      <w:r w:rsidRPr="0063241F">
        <w:rPr>
          <w:rFonts w:ascii="Times New Roman" w:hAnsi="Times New Roman" w:cs="Times New Roman"/>
          <w:color w:val="3B3838"/>
          <w:spacing w:val="-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lehet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eltorlaszolni</w:t>
      </w:r>
    </w:p>
    <w:p w14:paraId="2C32FD25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Menekülési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útvonalán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nyílt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lánggal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járó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megvilágítás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nem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alkalmazható.</w:t>
      </w:r>
    </w:p>
    <w:p w14:paraId="3B264956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61" w:line="398" w:lineRule="auto"/>
        <w:ind w:left="1208" w:right="1272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Menekülési útvonalán elhelyezett rámpáknak alkalmasnak kell lenniük a mozgásukban, vagy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cselekvőképességükben</w:t>
      </w:r>
      <w:r w:rsidRPr="0063241F">
        <w:rPr>
          <w:rFonts w:ascii="Times New Roman" w:hAnsi="Times New Roman" w:cs="Times New Roman"/>
          <w:color w:val="3B3838"/>
          <w:spacing w:val="-1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korlátozott</w:t>
      </w:r>
      <w:r w:rsidRPr="0063241F">
        <w:rPr>
          <w:rFonts w:ascii="Times New Roman" w:hAnsi="Times New Roman" w:cs="Times New Roman"/>
          <w:color w:val="3B3838"/>
          <w:spacing w:val="-1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személyek</w:t>
      </w:r>
      <w:r w:rsidRPr="0063241F">
        <w:rPr>
          <w:rFonts w:ascii="Times New Roman" w:hAnsi="Times New Roman" w:cs="Times New Roman"/>
          <w:color w:val="3B3838"/>
          <w:spacing w:val="-1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biztonságos</w:t>
      </w:r>
      <w:r w:rsidRPr="0063241F">
        <w:rPr>
          <w:rFonts w:ascii="Times New Roman" w:hAnsi="Times New Roman" w:cs="Times New Roman"/>
          <w:color w:val="3B3838"/>
          <w:spacing w:val="-1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menekülésére.</w:t>
      </w:r>
    </w:p>
    <w:p w14:paraId="46D83A5D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1266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Menekülésre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nem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vehető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figyelembe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25%-nál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meredekebb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lejtő,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emelkedő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olyan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terület, amelynek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esetében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gyalogos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közlekedés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lehetősége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korlátozott.</w:t>
      </w:r>
    </w:p>
    <w:p w14:paraId="7043DE9E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615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szabadtéri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megközelítésére</w:t>
      </w:r>
      <w:r w:rsidRPr="0063241F">
        <w:rPr>
          <w:rFonts w:ascii="Times New Roman" w:hAnsi="Times New Roman" w:cs="Times New Roman"/>
          <w:color w:val="3B3838"/>
          <w:spacing w:val="-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annak</w:t>
      </w:r>
      <w:r w:rsidRPr="0063241F">
        <w:rPr>
          <w:rFonts w:ascii="Times New Roman" w:hAnsi="Times New Roman" w:cs="Times New Roman"/>
          <w:color w:val="3B3838"/>
          <w:spacing w:val="-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területén</w:t>
      </w:r>
      <w:r w:rsidRPr="0063241F">
        <w:rPr>
          <w:rFonts w:ascii="Times New Roman" w:hAnsi="Times New Roman" w:cs="Times New Roman"/>
          <w:color w:val="3B3838"/>
          <w:spacing w:val="-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tűzvédelmi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hatósággal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egyeztetett,</w:t>
      </w:r>
      <w:r w:rsidRPr="0063241F">
        <w:rPr>
          <w:rFonts w:ascii="Times New Roman" w:hAnsi="Times New Roman" w:cs="Times New Roman"/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a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tűzoltó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gépjárművek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közlekedésére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alkalmas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utat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biztosítani.</w:t>
      </w:r>
    </w:p>
    <w:p w14:paraId="76C0559F" w14:textId="77777777" w:rsidR="00746534" w:rsidRPr="0063241F" w:rsidRDefault="00746534" w:rsidP="00E20847">
      <w:pPr>
        <w:pStyle w:val="Listaszerbekezds"/>
        <w:numPr>
          <w:ilvl w:val="0"/>
          <w:numId w:val="8"/>
        </w:numPr>
        <w:tabs>
          <w:tab w:val="left" w:pos="1643"/>
          <w:tab w:val="left" w:pos="1644"/>
        </w:tabs>
        <w:spacing w:line="243" w:lineRule="exact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Biztonsági, Menekülési</w:t>
      </w:r>
      <w:r w:rsidRPr="0063241F">
        <w:rPr>
          <w:rFonts w:ascii="Times New Roman" w:hAnsi="Times New Roman" w:cs="Times New Roman"/>
          <w:b/>
          <w:color w:val="3B3838"/>
          <w:spacing w:val="-3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jelzések</w:t>
      </w:r>
    </w:p>
    <w:p w14:paraId="4BA1A946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55" w:line="398" w:lineRule="auto"/>
        <w:ind w:left="1208" w:right="1531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szabadtéri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területén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menekülés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irányát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–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napnyugta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utáni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időszakban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is látogatható</w:t>
      </w:r>
      <w:r w:rsidRPr="0063241F">
        <w:rPr>
          <w:rFonts w:ascii="Times New Roman" w:hAnsi="Times New Roman" w:cs="Times New Roman"/>
          <w:color w:val="3B3838"/>
          <w:spacing w:val="-2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2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esetén</w:t>
      </w:r>
      <w:r w:rsidRPr="0063241F">
        <w:rPr>
          <w:rFonts w:ascii="Times New Roman" w:hAnsi="Times New Roman" w:cs="Times New Roman"/>
          <w:color w:val="3B3838"/>
          <w:spacing w:val="-2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–</w:t>
      </w:r>
      <w:r w:rsidRPr="0063241F">
        <w:rPr>
          <w:rFonts w:ascii="Times New Roman" w:hAnsi="Times New Roman" w:cs="Times New Roman"/>
          <w:color w:val="3B3838"/>
          <w:spacing w:val="-2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világító</w:t>
      </w:r>
      <w:r w:rsidRPr="0063241F">
        <w:rPr>
          <w:rFonts w:ascii="Times New Roman" w:hAnsi="Times New Roman" w:cs="Times New Roman"/>
          <w:color w:val="3B3838"/>
          <w:spacing w:val="-2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menekülési</w:t>
      </w:r>
      <w:r w:rsidRPr="0063241F">
        <w:rPr>
          <w:rFonts w:ascii="Times New Roman" w:hAnsi="Times New Roman" w:cs="Times New Roman"/>
          <w:color w:val="3B3838"/>
          <w:spacing w:val="-2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biztonsági</w:t>
      </w:r>
      <w:r w:rsidRPr="0063241F">
        <w:rPr>
          <w:rFonts w:ascii="Times New Roman" w:hAnsi="Times New Roman" w:cs="Times New Roman"/>
          <w:color w:val="3B3838"/>
          <w:spacing w:val="-2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jelekkel</w:t>
      </w:r>
      <w:r w:rsidRPr="0063241F">
        <w:rPr>
          <w:rFonts w:ascii="Times New Roman" w:hAnsi="Times New Roman" w:cs="Times New Roman"/>
          <w:color w:val="3B3838"/>
          <w:spacing w:val="-2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2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jelölni.</w:t>
      </w:r>
    </w:p>
    <w:p w14:paraId="13E7CDA8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552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 jelölések láthatóságát oly módon kell biztosítani, hogy a résztvevők számára a szabadtéri rendezvény</w:t>
      </w:r>
      <w:r w:rsidRPr="0063241F">
        <w:rPr>
          <w:rFonts w:ascii="Times New Roman" w:hAnsi="Times New Roman" w:cs="Times New Roman"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területének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bármely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pontjáról,</w:t>
      </w:r>
      <w:r w:rsidRPr="0063241F">
        <w:rPr>
          <w:rFonts w:ascii="Times New Roman" w:hAnsi="Times New Roman" w:cs="Times New Roman"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annak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teljes</w:t>
      </w:r>
      <w:r w:rsidRPr="0063241F">
        <w:rPr>
          <w:rFonts w:ascii="Times New Roman" w:hAnsi="Times New Roman" w:cs="Times New Roman"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időtartama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alatt</w:t>
      </w:r>
      <w:r w:rsidRPr="0063241F">
        <w:rPr>
          <w:rFonts w:ascii="Times New Roman" w:hAnsi="Times New Roman" w:cs="Times New Roman"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legalább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egy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jelölés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látható és felismerhető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legyen.</w:t>
      </w:r>
    </w:p>
    <w:p w14:paraId="3EC956BC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1041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Biztonsági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</w:t>
      </w:r>
      <w:r w:rsidRPr="0063241F">
        <w:rPr>
          <w:rFonts w:ascii="Times New Roman" w:hAnsi="Times New Roman" w:cs="Times New Roman"/>
          <w:color w:val="3B3838"/>
          <w:spacing w:val="-2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lehet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kívülről</w:t>
      </w:r>
      <w:r w:rsidRPr="0063241F">
        <w:rPr>
          <w:rFonts w:ascii="Times New Roman" w:hAnsi="Times New Roman" w:cs="Times New Roman"/>
          <w:color w:val="3B3838"/>
          <w:spacing w:val="-2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vagy</w:t>
      </w:r>
      <w:r w:rsidRPr="0063241F">
        <w:rPr>
          <w:rFonts w:ascii="Times New Roman" w:hAnsi="Times New Roman" w:cs="Times New Roman"/>
          <w:color w:val="3B3838"/>
          <w:spacing w:val="-2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belülről</w:t>
      </w:r>
      <w:r w:rsidRPr="0063241F">
        <w:rPr>
          <w:rFonts w:ascii="Times New Roman" w:hAnsi="Times New Roman" w:cs="Times New Roman"/>
          <w:color w:val="3B3838"/>
          <w:spacing w:val="-2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megvilágított,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vagy</w:t>
      </w:r>
      <w:r w:rsidRPr="0063241F">
        <w:rPr>
          <w:rFonts w:ascii="Times New Roman" w:hAnsi="Times New Roman" w:cs="Times New Roman"/>
          <w:color w:val="3B3838"/>
          <w:spacing w:val="-2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utánvilágító</w:t>
      </w:r>
      <w:r w:rsidRPr="0063241F">
        <w:rPr>
          <w:rFonts w:ascii="Times New Roman" w:hAnsi="Times New Roman" w:cs="Times New Roman"/>
          <w:color w:val="3B3838"/>
          <w:spacing w:val="-2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jel,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amely</w:t>
      </w:r>
      <w:r w:rsidRPr="0063241F">
        <w:rPr>
          <w:rFonts w:ascii="Times New Roman" w:hAnsi="Times New Roman" w:cs="Times New Roman"/>
          <w:color w:val="3B3838"/>
          <w:spacing w:val="-2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legalább</w:t>
      </w:r>
      <w:r w:rsidRPr="0063241F">
        <w:rPr>
          <w:rFonts w:ascii="Times New Roman" w:hAnsi="Times New Roman" w:cs="Times New Roman"/>
          <w:color w:val="3B3838"/>
          <w:spacing w:val="-2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 vonatkozó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műszaki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követelményben</w:t>
      </w:r>
      <w:r w:rsidRPr="0063241F">
        <w:rPr>
          <w:rFonts w:ascii="Times New Roman" w:hAnsi="Times New Roman" w:cs="Times New Roman"/>
          <w:color w:val="3B3838"/>
          <w:spacing w:val="-3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meghatározott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ideig</w:t>
      </w:r>
      <w:r w:rsidRPr="0063241F">
        <w:rPr>
          <w:rFonts w:ascii="Times New Roman" w:hAnsi="Times New Roman" w:cs="Times New Roman"/>
          <w:color w:val="3B3838"/>
          <w:spacing w:val="-3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mértékben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alkalmas</w:t>
      </w:r>
      <w:r w:rsidRPr="0063241F">
        <w:rPr>
          <w:rFonts w:ascii="Times New Roman" w:hAnsi="Times New Roman" w:cs="Times New Roman"/>
          <w:color w:val="3B3838"/>
          <w:spacing w:val="-3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 xml:space="preserve">céljának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megfelelő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fény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kibocsátására.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Ennek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megfelelően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helyiség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bejáratánál,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helyiségben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vagy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az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érintett szabadtéren tiltó jellel kell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jelölni</w:t>
      </w:r>
    </w:p>
    <w:p w14:paraId="4D1146AF" w14:textId="77777777" w:rsidR="00746534" w:rsidRPr="0063241F" w:rsidRDefault="00746534" w:rsidP="00E20847">
      <w:pPr>
        <w:pStyle w:val="Listaszerbekezds"/>
        <w:numPr>
          <w:ilvl w:val="0"/>
          <w:numId w:val="7"/>
        </w:numPr>
        <w:tabs>
          <w:tab w:val="left" w:pos="1146"/>
        </w:tabs>
        <w:spacing w:before="4"/>
        <w:ind w:left="1644" w:hanging="221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gyújtóforrás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alkalmazásnak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adott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területre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vitelének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tilalmát,</w:t>
      </w:r>
    </w:p>
    <w:p w14:paraId="2AD17FFE" w14:textId="77777777" w:rsidR="00746534" w:rsidRPr="0063241F" w:rsidRDefault="00746534" w:rsidP="00746534">
      <w:pPr>
        <w:pStyle w:val="Szvegtrzs"/>
        <w:spacing w:before="9"/>
        <w:rPr>
          <w:sz w:val="24"/>
          <w:szCs w:val="24"/>
        </w:rPr>
      </w:pPr>
    </w:p>
    <w:p w14:paraId="4227F3A3" w14:textId="77777777" w:rsidR="00746534" w:rsidRPr="0063241F" w:rsidRDefault="00746534" w:rsidP="00E20847">
      <w:pPr>
        <w:pStyle w:val="Listaszerbekezds"/>
        <w:numPr>
          <w:ilvl w:val="0"/>
          <w:numId w:val="7"/>
        </w:numPr>
        <w:tabs>
          <w:tab w:val="left" w:pos="1157"/>
        </w:tabs>
        <w:spacing w:before="1"/>
        <w:ind w:left="1156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 dohányzás tilalmát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</w:p>
    <w:p w14:paraId="11BA8F2E" w14:textId="77777777" w:rsidR="00746534" w:rsidRPr="0063241F" w:rsidRDefault="00746534" w:rsidP="00746534">
      <w:pPr>
        <w:pStyle w:val="Szvegtrzs"/>
        <w:spacing w:before="9"/>
        <w:rPr>
          <w:sz w:val="24"/>
          <w:szCs w:val="24"/>
        </w:rPr>
      </w:pPr>
    </w:p>
    <w:p w14:paraId="3D139ED2" w14:textId="77777777" w:rsidR="00746534" w:rsidRPr="0063241F" w:rsidRDefault="00746534" w:rsidP="00E20847">
      <w:pPr>
        <w:pStyle w:val="Listaszerbekezds"/>
        <w:numPr>
          <w:ilvl w:val="0"/>
          <w:numId w:val="7"/>
        </w:numPr>
        <w:tabs>
          <w:tab w:val="left" w:pos="1134"/>
        </w:tabs>
        <w:spacing w:before="82"/>
        <w:ind w:left="924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proofErr w:type="gramEnd"/>
      <w:r w:rsidRPr="0063241F">
        <w:rPr>
          <w:rFonts w:ascii="Times New Roman" w:hAnsi="Times New Roman" w:cs="Times New Roman"/>
          <w:color w:val="3B3838"/>
          <w:sz w:val="24"/>
          <w:szCs w:val="24"/>
        </w:rPr>
        <w:t xml:space="preserve"> vízzel oltás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tilalmát.</w:t>
      </w:r>
    </w:p>
    <w:p w14:paraId="34C0A03A" w14:textId="77777777" w:rsidR="00746534" w:rsidRPr="0063241F" w:rsidRDefault="00746534" w:rsidP="00746534">
      <w:pPr>
        <w:pStyle w:val="Listaszerbekezds"/>
        <w:rPr>
          <w:rFonts w:ascii="Times New Roman" w:hAnsi="Times New Roman" w:cs="Times New Roman"/>
          <w:color w:val="3B3838"/>
          <w:sz w:val="24"/>
          <w:szCs w:val="24"/>
        </w:rPr>
      </w:pPr>
    </w:p>
    <w:p w14:paraId="5CCFA4EA" w14:textId="77777777" w:rsidR="00746534" w:rsidRPr="0063241F" w:rsidRDefault="00746534" w:rsidP="00E20847">
      <w:pPr>
        <w:pStyle w:val="Listaszerbekezds"/>
        <w:numPr>
          <w:ilvl w:val="0"/>
          <w:numId w:val="7"/>
        </w:numPr>
        <w:tabs>
          <w:tab w:val="left" w:pos="1134"/>
        </w:tabs>
        <w:spacing w:before="82"/>
        <w:ind w:left="924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Biztonsági jelek legkisebb mérete 1.200 x 600 mm.</w:t>
      </w:r>
    </w:p>
    <w:p w14:paraId="24F688AA" w14:textId="77777777" w:rsidR="00746534" w:rsidRPr="0063241F" w:rsidRDefault="00746534" w:rsidP="00746534">
      <w:pPr>
        <w:pStyle w:val="Szvegtrzs"/>
        <w:spacing w:before="4"/>
        <w:rPr>
          <w:sz w:val="24"/>
          <w:szCs w:val="24"/>
        </w:rPr>
      </w:pPr>
    </w:p>
    <w:p w14:paraId="20E5AB90" w14:textId="77777777" w:rsidR="00746534" w:rsidRPr="0063241F" w:rsidRDefault="00746534" w:rsidP="00746534">
      <w:pPr>
        <w:spacing w:before="1" w:line="403" w:lineRule="auto"/>
        <w:ind w:left="924" w:right="521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Olyan sátrak esetén, melynek a belsejében történik a vendéglátás, legalább a kijáratoknál el kell helyezni</w:t>
      </w:r>
      <w:r w:rsidRPr="0063241F">
        <w:rPr>
          <w:color w:val="3B3838"/>
          <w:spacing w:val="-2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jelzést,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illetve</w:t>
      </w:r>
      <w:r w:rsidRPr="0063241F">
        <w:rPr>
          <w:color w:val="3B3838"/>
          <w:spacing w:val="-2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amennyiben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nyitási</w:t>
      </w:r>
      <w:r w:rsidRPr="0063241F">
        <w:rPr>
          <w:color w:val="3B3838"/>
          <w:spacing w:val="-2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pont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nem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rögzített</w:t>
      </w:r>
      <w:r w:rsidRPr="0063241F">
        <w:rPr>
          <w:color w:val="3B3838"/>
          <w:spacing w:val="-2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akkor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fedés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széleit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eltérő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színnel</w:t>
      </w:r>
      <w:r w:rsidRPr="0063241F">
        <w:rPr>
          <w:color w:val="3B3838"/>
          <w:spacing w:val="-2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 jelölni.</w:t>
      </w:r>
    </w:p>
    <w:p w14:paraId="25F389EE" w14:textId="77777777" w:rsidR="00746534" w:rsidRPr="0063241F" w:rsidRDefault="00746534" w:rsidP="00E20847">
      <w:pPr>
        <w:pStyle w:val="Listaszerbekezds"/>
        <w:numPr>
          <w:ilvl w:val="0"/>
          <w:numId w:val="8"/>
        </w:numPr>
        <w:tabs>
          <w:tab w:val="left" w:pos="1643"/>
          <w:tab w:val="left" w:pos="1644"/>
        </w:tabs>
        <w:spacing w:before="155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Világítás</w:t>
      </w:r>
    </w:p>
    <w:p w14:paraId="0AFF4868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55" w:line="398" w:lineRule="auto"/>
        <w:ind w:left="1208" w:right="108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 szabadtéri rendezvény területén a menekülés irányát – a napnyugta utáni időszakban is látogatható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esetén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–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világító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menekülési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biztonsági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jelekkel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jelölni.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jelölések láthatóságát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oly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módon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biztosítani,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hogy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résztvevők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számára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szabadtéri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rendezvény területének bármely pontjáról, annak teljes időtartama alatt legalább egy jelölés látható és felismerhető</w:t>
      </w:r>
      <w:r w:rsidRPr="0063241F">
        <w:rPr>
          <w:rFonts w:ascii="Times New Roman" w:hAnsi="Times New Roman" w:cs="Times New Roman"/>
          <w:color w:val="3B3838"/>
          <w:spacing w:val="-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legyen.</w:t>
      </w:r>
    </w:p>
    <w:p w14:paraId="7E896231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1427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napnyugta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utáni</w:t>
      </w:r>
      <w:proofErr w:type="gramEnd"/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időszakban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is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látogatható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területén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közlekedési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útvonalak megvilágítását biztosítani</w:t>
      </w:r>
      <w:r w:rsidRPr="0063241F">
        <w:rPr>
          <w:rFonts w:ascii="Times New Roman" w:hAnsi="Times New Roman" w:cs="Times New Roman"/>
          <w:color w:val="3B3838"/>
          <w:spacing w:val="-1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kell.</w:t>
      </w:r>
    </w:p>
    <w:p w14:paraId="7788FCA4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993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szabadtéri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területén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közterületi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világítással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rendelkező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közlekedési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menekülési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útvonalakon, külön megvilágítás és a megvilágításhoz tartalék energiaforrás kiépítése nem szükséges.</w:t>
      </w:r>
    </w:p>
    <w:p w14:paraId="5D510FBF" w14:textId="77777777" w:rsidR="00746534" w:rsidRPr="0063241F" w:rsidRDefault="00746534" w:rsidP="00E20847">
      <w:pPr>
        <w:pStyle w:val="Listaszerbekezds"/>
        <w:numPr>
          <w:ilvl w:val="0"/>
          <w:numId w:val="8"/>
        </w:numPr>
        <w:tabs>
          <w:tab w:val="left" w:pos="1643"/>
          <w:tab w:val="left" w:pos="1644"/>
        </w:tabs>
        <w:spacing w:line="243" w:lineRule="exact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Elektromos energiával történő</w:t>
      </w:r>
      <w:r w:rsidRPr="0063241F">
        <w:rPr>
          <w:rFonts w:ascii="Times New Roman" w:hAnsi="Times New Roman" w:cs="Times New Roman"/>
          <w:b/>
          <w:color w:val="3B3838"/>
          <w:spacing w:val="-4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ellátás</w:t>
      </w:r>
    </w:p>
    <w:p w14:paraId="09D5E915" w14:textId="77777777" w:rsidR="00746534" w:rsidRPr="0063241F" w:rsidRDefault="00746534" w:rsidP="00746534">
      <w:pPr>
        <w:spacing w:before="159" w:line="396" w:lineRule="auto"/>
        <w:ind w:left="923" w:right="988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z w:val="24"/>
          <w:szCs w:val="24"/>
        </w:rPr>
        <w:t xml:space="preserve"> alvállalkozó köteles gondoskodni a területén, bérleményén belül az elektromos rendszer </w:t>
      </w:r>
      <w:r w:rsidRPr="0063241F">
        <w:rPr>
          <w:color w:val="3B3838"/>
          <w:w w:val="95"/>
          <w:sz w:val="24"/>
          <w:szCs w:val="24"/>
        </w:rPr>
        <w:t xml:space="preserve">megfelelőségéről, az általa használt kábelek, elektromos elosztók szabványosságáról és megfelelő </w:t>
      </w:r>
      <w:r w:rsidRPr="0063241F">
        <w:rPr>
          <w:color w:val="3B3838"/>
          <w:sz w:val="24"/>
          <w:szCs w:val="24"/>
        </w:rPr>
        <w:t>állapotáról.</w:t>
      </w:r>
    </w:p>
    <w:p w14:paraId="6E5B842C" w14:textId="77777777" w:rsidR="00746534" w:rsidRPr="0063241F" w:rsidRDefault="00746534" w:rsidP="00E20847">
      <w:pPr>
        <w:pStyle w:val="Listaszerbekezds"/>
        <w:numPr>
          <w:ilvl w:val="0"/>
          <w:numId w:val="8"/>
        </w:numPr>
        <w:tabs>
          <w:tab w:val="left" w:pos="1643"/>
          <w:tab w:val="left" w:pos="1644"/>
        </w:tabs>
        <w:spacing w:before="210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Tűzoltó</w:t>
      </w:r>
      <w:r w:rsidRPr="0063241F">
        <w:rPr>
          <w:rFonts w:ascii="Times New Roman" w:hAnsi="Times New Roman" w:cs="Times New Roman"/>
          <w:b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készülék</w:t>
      </w:r>
    </w:p>
    <w:p w14:paraId="47EA7901" w14:textId="77777777" w:rsidR="00746534" w:rsidRPr="0063241F" w:rsidRDefault="00746534" w:rsidP="00746534">
      <w:pPr>
        <w:spacing w:before="160" w:line="398" w:lineRule="auto"/>
        <w:ind w:left="923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w w:val="95"/>
          <w:sz w:val="24"/>
          <w:szCs w:val="24"/>
        </w:rPr>
        <w:t>Az</w:t>
      </w:r>
      <w:proofErr w:type="gramEnd"/>
      <w:r w:rsidRPr="0063241F">
        <w:rPr>
          <w:color w:val="3B3838"/>
          <w:w w:val="95"/>
          <w:sz w:val="24"/>
          <w:szCs w:val="24"/>
        </w:rPr>
        <w:t xml:space="preserve"> alvállalkozó köteles gondoskodni az általa felügyelt, tulajdonolt tűzoltó eszköz megfelelőségéről, </w:t>
      </w:r>
      <w:r w:rsidRPr="0063241F">
        <w:rPr>
          <w:color w:val="3B3838"/>
          <w:sz w:val="24"/>
          <w:szCs w:val="24"/>
        </w:rPr>
        <w:t>működőképességéről.</w:t>
      </w:r>
    </w:p>
    <w:p w14:paraId="0931004C" w14:textId="77777777" w:rsidR="00746534" w:rsidRPr="0063241F" w:rsidRDefault="00746534" w:rsidP="00E20847">
      <w:pPr>
        <w:pStyle w:val="Listaszerbekezds"/>
        <w:numPr>
          <w:ilvl w:val="0"/>
          <w:numId w:val="6"/>
        </w:numPr>
        <w:tabs>
          <w:tab w:val="left" w:pos="1146"/>
        </w:tabs>
        <w:spacing w:before="197"/>
        <w:ind w:left="1644" w:firstLine="0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színpad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védelmére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minden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megkezdett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50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m2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után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1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db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34A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teljesítményű,</w:t>
      </w:r>
    </w:p>
    <w:p w14:paraId="37E50A6C" w14:textId="77777777" w:rsidR="00746534" w:rsidRPr="0063241F" w:rsidRDefault="00746534" w:rsidP="00746534">
      <w:pPr>
        <w:pStyle w:val="Szvegtrzs"/>
        <w:spacing w:before="6"/>
        <w:rPr>
          <w:sz w:val="24"/>
          <w:szCs w:val="24"/>
        </w:rPr>
      </w:pPr>
    </w:p>
    <w:p w14:paraId="68CDAE85" w14:textId="77777777" w:rsidR="00746534" w:rsidRPr="0063241F" w:rsidRDefault="00746534" w:rsidP="00E20847">
      <w:pPr>
        <w:pStyle w:val="Listaszerbekezds"/>
        <w:numPr>
          <w:ilvl w:val="0"/>
          <w:numId w:val="6"/>
        </w:numPr>
        <w:tabs>
          <w:tab w:val="left" w:pos="1157"/>
        </w:tabs>
        <w:spacing w:before="1"/>
        <w:ind w:left="1156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öltözők,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raktárak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védelmére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minden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megkezdett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50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m2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után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1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db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34A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teljesítményű,</w:t>
      </w:r>
    </w:p>
    <w:p w14:paraId="35AD03A0" w14:textId="77777777" w:rsidR="00746534" w:rsidRPr="0063241F" w:rsidRDefault="00746534" w:rsidP="00746534">
      <w:pPr>
        <w:pStyle w:val="Szvegtrzs"/>
        <w:spacing w:before="1"/>
        <w:rPr>
          <w:sz w:val="24"/>
          <w:szCs w:val="24"/>
        </w:rPr>
      </w:pPr>
    </w:p>
    <w:p w14:paraId="3DC89350" w14:textId="77777777" w:rsidR="000156B3" w:rsidRPr="0063241F" w:rsidRDefault="00746534" w:rsidP="00E20847">
      <w:pPr>
        <w:pStyle w:val="Listaszerbekezds"/>
        <w:numPr>
          <w:ilvl w:val="0"/>
          <w:numId w:val="6"/>
        </w:numPr>
        <w:tabs>
          <w:tab w:val="left" w:pos="1134"/>
        </w:tabs>
        <w:spacing w:before="1" w:line="600" w:lineRule="auto"/>
        <w:ind w:right="1603" w:firstLine="0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vendéglátó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kereskedelmi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egységek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védelmére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minden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megkezdett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100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m2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után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</w:p>
    <w:p w14:paraId="52C83B5A" w14:textId="77777777" w:rsidR="000156B3" w:rsidRPr="0063241F" w:rsidRDefault="000156B3" w:rsidP="000156B3">
      <w:pPr>
        <w:pStyle w:val="Listaszerbekezds"/>
        <w:rPr>
          <w:rFonts w:ascii="Times New Roman" w:hAnsi="Times New Roman" w:cs="Times New Roman"/>
          <w:color w:val="3B3838"/>
          <w:sz w:val="24"/>
          <w:szCs w:val="24"/>
        </w:rPr>
      </w:pPr>
    </w:p>
    <w:p w14:paraId="4970ECC3" w14:textId="58688BD0" w:rsidR="00746534" w:rsidRPr="0063241F" w:rsidRDefault="00746534" w:rsidP="00E20847">
      <w:pPr>
        <w:pStyle w:val="Listaszerbekezds"/>
        <w:numPr>
          <w:ilvl w:val="0"/>
          <w:numId w:val="6"/>
        </w:numPr>
        <w:tabs>
          <w:tab w:val="left" w:pos="1134"/>
        </w:tabs>
        <w:spacing w:before="1" w:line="600" w:lineRule="auto"/>
        <w:ind w:right="1603" w:firstLine="0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1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db 34A,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183B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C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teljesítményű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tűzoltó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készüléket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készenlétben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tartani.</w:t>
      </w:r>
    </w:p>
    <w:p w14:paraId="0C37D44D" w14:textId="77777777" w:rsidR="00746534" w:rsidRPr="0063241F" w:rsidRDefault="00746534" w:rsidP="00984C2C">
      <w:pPr>
        <w:spacing w:before="2"/>
        <w:ind w:left="923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Üzemelési rend</w:t>
      </w:r>
    </w:p>
    <w:p w14:paraId="54D8512F" w14:textId="77777777" w:rsidR="00746534" w:rsidRPr="0063241F" w:rsidRDefault="00746534" w:rsidP="00746534">
      <w:pPr>
        <w:ind w:left="923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z w:val="24"/>
          <w:szCs w:val="24"/>
        </w:rPr>
        <w:t xml:space="preserve"> adott területen kötelezően betartandó minden munkát végző személy számára.</w:t>
      </w:r>
    </w:p>
    <w:p w14:paraId="09AF4F4B" w14:textId="77777777" w:rsidR="00746534" w:rsidRPr="0063241F" w:rsidRDefault="00746534" w:rsidP="00746534">
      <w:pPr>
        <w:ind w:left="923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Az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építményben,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helyiségben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szabadtéren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villamos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berendezés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kapcsolója,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közmű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nyitó-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és zárószerkezetének, a tűzjelző kézi jelzésadójának, a nyomásfokozó szivattyúnak, valamint hő- és </w:t>
      </w:r>
      <w:r w:rsidRPr="0063241F">
        <w:rPr>
          <w:color w:val="3B3838"/>
          <w:w w:val="95"/>
          <w:sz w:val="24"/>
          <w:szCs w:val="24"/>
        </w:rPr>
        <w:t>füstelvezető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kezelőszerkezetének,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nyílásainak,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továbbá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tűzvédelmi</w:t>
      </w:r>
      <w:r w:rsidRPr="0063241F">
        <w:rPr>
          <w:color w:val="3B3838"/>
          <w:spacing w:val="-2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berendezés,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felszerelés</w:t>
      </w:r>
      <w:r w:rsidRPr="0063241F">
        <w:rPr>
          <w:color w:val="3B3838"/>
          <w:spacing w:val="-2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</w:t>
      </w:r>
      <w:r w:rsidRPr="0063241F">
        <w:rPr>
          <w:color w:val="3B3838"/>
          <w:spacing w:val="-2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készülék </w:t>
      </w:r>
      <w:r w:rsidRPr="0063241F">
        <w:rPr>
          <w:color w:val="3B3838"/>
          <w:sz w:val="24"/>
          <w:szCs w:val="24"/>
        </w:rPr>
        <w:t>hozzáférésének, megközelítésének lehetőségét állandóan biztosítani kell, azokat eltorlaszolni még átmenetileg sem</w:t>
      </w:r>
      <w:r w:rsidRPr="0063241F">
        <w:rPr>
          <w:color w:val="3B3838"/>
          <w:spacing w:val="-1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szabad</w:t>
      </w:r>
    </w:p>
    <w:p w14:paraId="2581B435" w14:textId="77777777" w:rsidR="00746534" w:rsidRPr="0063241F" w:rsidRDefault="00746534" w:rsidP="00746534">
      <w:pPr>
        <w:spacing w:before="196"/>
        <w:ind w:left="924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Vendéglátó egységekben:</w:t>
      </w:r>
    </w:p>
    <w:p w14:paraId="7BEB256D" w14:textId="77777777" w:rsidR="00746534" w:rsidRPr="0063241F" w:rsidRDefault="00746534" w:rsidP="00746534">
      <w:pPr>
        <w:ind w:left="924"/>
        <w:rPr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1./</w:t>
      </w:r>
      <w:proofErr w:type="gramEnd"/>
      <w:r w:rsidRPr="0063241F">
        <w:rPr>
          <w:color w:val="3B3838"/>
          <w:sz w:val="24"/>
          <w:szCs w:val="24"/>
        </w:rPr>
        <w:t xml:space="preserve"> Dohányozni TILOS!</w:t>
      </w:r>
    </w:p>
    <w:p w14:paraId="0707AE14" w14:textId="77777777" w:rsidR="00746534" w:rsidRPr="0063241F" w:rsidRDefault="00746534" w:rsidP="00746534">
      <w:pPr>
        <w:ind w:left="924"/>
        <w:rPr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2./</w:t>
      </w:r>
      <w:proofErr w:type="gramEnd"/>
      <w:r w:rsidRPr="0063241F">
        <w:rPr>
          <w:color w:val="3B3838"/>
          <w:sz w:val="24"/>
          <w:szCs w:val="24"/>
        </w:rPr>
        <w:t xml:space="preserve"> A helyiségben tűzveszélyes folyadékot tárolni TILOS!</w:t>
      </w:r>
    </w:p>
    <w:p w14:paraId="4CADE2E6" w14:textId="77777777" w:rsidR="00746534" w:rsidRPr="0063241F" w:rsidRDefault="00746534" w:rsidP="00746534">
      <w:pPr>
        <w:ind w:left="924"/>
        <w:rPr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3./</w:t>
      </w:r>
      <w:proofErr w:type="gramEnd"/>
      <w:r w:rsidRPr="0063241F">
        <w:rPr>
          <w:color w:val="3B3838"/>
          <w:sz w:val="24"/>
          <w:szCs w:val="24"/>
        </w:rPr>
        <w:t xml:space="preserve"> vendéglátó egységekben 10 négyzetméterenként 3db PB üzemű gázmelegítő eszköz működtethető.</w:t>
      </w:r>
    </w:p>
    <w:p w14:paraId="45E65CC8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517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csak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melegítő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eszközökre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csatlakoztatott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gázpalackok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lehetnek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egységeken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belül,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tartalék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palack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 rendezvényterületen nem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tárolható</w:t>
      </w:r>
    </w:p>
    <w:p w14:paraId="31824C95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csak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nyomáscsökkentővel</w:t>
      </w:r>
      <w:r w:rsidRPr="0063241F">
        <w:rPr>
          <w:rFonts w:ascii="Times New Roman" w:hAnsi="Times New Roman" w:cs="Times New Roman"/>
          <w:color w:val="3B3838"/>
          <w:spacing w:val="-1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–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reduktorral</w:t>
      </w:r>
      <w:r w:rsidRPr="0063241F">
        <w:rPr>
          <w:rFonts w:ascii="Times New Roman" w:hAnsi="Times New Roman" w:cs="Times New Roman"/>
          <w:color w:val="3B3838"/>
          <w:spacing w:val="-1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felszerelt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gázüzemű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berendezés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használható</w:t>
      </w:r>
    </w:p>
    <w:p w14:paraId="6EC0C77E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62" w:line="398" w:lineRule="auto"/>
        <w:ind w:left="1208" w:right="873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proofErr w:type="gramEnd"/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vendéglátó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egységekben</w:t>
      </w:r>
      <w:r w:rsidRPr="0063241F">
        <w:rPr>
          <w:rFonts w:ascii="Times New Roman" w:hAnsi="Times New Roman" w:cs="Times New Roman"/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1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raktáraikban,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gázpalack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tárolása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eszközökre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csatlakoztatott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kívül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nem</w:t>
      </w:r>
      <w:r w:rsidRPr="0063241F">
        <w:rPr>
          <w:rFonts w:ascii="Times New Roman" w:hAnsi="Times New Roman" w:cs="Times New Roman"/>
          <w:color w:val="3B3838"/>
          <w:spacing w:val="-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megengedett.</w:t>
      </w:r>
    </w:p>
    <w:p w14:paraId="74B22508" w14:textId="77777777" w:rsidR="00746534" w:rsidRPr="0063241F" w:rsidRDefault="00746534" w:rsidP="00746534">
      <w:pPr>
        <w:spacing w:line="396" w:lineRule="auto"/>
        <w:ind w:left="924" w:right="694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w w:val="95"/>
          <w:sz w:val="24"/>
          <w:szCs w:val="24"/>
        </w:rPr>
        <w:t>4./</w:t>
      </w:r>
      <w:proofErr w:type="gramEnd"/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munkavégzés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(rendezvény)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során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keletkezett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éghető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hulladékot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szemetes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kosárba/zsákba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kell </w:t>
      </w:r>
      <w:r w:rsidRPr="0063241F">
        <w:rPr>
          <w:color w:val="3B3838"/>
          <w:sz w:val="24"/>
          <w:szCs w:val="24"/>
        </w:rPr>
        <w:t>gyűjteni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lehetőség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szerint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már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nyitvatartás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ideje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alatt,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de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legkésőbb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annak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befejeztével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2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 területről</w:t>
      </w:r>
      <w:r w:rsidRPr="0063241F">
        <w:rPr>
          <w:color w:val="3B3838"/>
          <w:spacing w:val="-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szállítani</w:t>
      </w:r>
    </w:p>
    <w:p w14:paraId="71439246" w14:textId="77777777" w:rsidR="00746534" w:rsidRPr="0063241F" w:rsidRDefault="00746534" w:rsidP="00746534">
      <w:pPr>
        <w:spacing w:before="203" w:line="398" w:lineRule="auto"/>
        <w:ind w:left="923" w:right="694"/>
        <w:rPr>
          <w:color w:val="3B3838"/>
          <w:w w:val="95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5./</w:t>
      </w:r>
      <w:proofErr w:type="gramEnd"/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Elektromos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berendezéseket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felügyelet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nélkül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működtetni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TILOS!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Időszakos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vagy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végleges </w:t>
      </w:r>
      <w:r w:rsidRPr="0063241F">
        <w:rPr>
          <w:color w:val="3B3838"/>
          <w:w w:val="95"/>
          <w:sz w:val="24"/>
          <w:szCs w:val="24"/>
        </w:rPr>
        <w:t>használaton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kívül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helyezésük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során,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munka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befejeztével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villamos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hálózatról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le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kell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választani.</w:t>
      </w:r>
    </w:p>
    <w:p w14:paraId="484F76B3" w14:textId="77777777" w:rsidR="00746534" w:rsidRPr="0063241F" w:rsidRDefault="00746534" w:rsidP="00746534">
      <w:pPr>
        <w:spacing w:before="202" w:line="396" w:lineRule="auto"/>
        <w:ind w:left="923" w:right="1234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6./</w:t>
      </w:r>
      <w:proofErr w:type="gramEnd"/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Villamos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melegítőt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(tea-,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kávéfőző,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főzőlap)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szükség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esetén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csak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"nem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éghető"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anyagú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alátét alkalmazásával szabad</w:t>
      </w:r>
      <w:r w:rsidRPr="0063241F">
        <w:rPr>
          <w:color w:val="3B3838"/>
          <w:spacing w:val="-2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használni.</w:t>
      </w:r>
    </w:p>
    <w:p w14:paraId="2B8980D4" w14:textId="77777777" w:rsidR="00746534" w:rsidRPr="0063241F" w:rsidRDefault="00746534" w:rsidP="00746534">
      <w:pPr>
        <w:spacing w:before="202" w:line="396" w:lineRule="auto"/>
        <w:ind w:left="923" w:right="1234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7</w:t>
      </w:r>
      <w:proofErr w:type="gramStart"/>
      <w:r w:rsidRPr="0063241F">
        <w:rPr>
          <w:color w:val="3B3838"/>
          <w:sz w:val="24"/>
          <w:szCs w:val="24"/>
        </w:rPr>
        <w:t>,/</w:t>
      </w:r>
      <w:proofErr w:type="gramEnd"/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melegítő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berendezések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elhelyezésénél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figyelmet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fordítani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arra,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hogy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környezetükben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lévő tárgyakat</w:t>
      </w:r>
      <w:r w:rsidRPr="0063241F">
        <w:rPr>
          <w:color w:val="3B3838"/>
          <w:spacing w:val="-1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ne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melegítsék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</w:t>
      </w:r>
      <w:r w:rsidRPr="0063241F">
        <w:rPr>
          <w:color w:val="3B3838"/>
          <w:spacing w:val="-1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azok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gyulladási</w:t>
      </w:r>
      <w:r w:rsidRPr="0063241F">
        <w:rPr>
          <w:color w:val="3B3838"/>
          <w:spacing w:val="-1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hőmérsékletére</w:t>
      </w:r>
    </w:p>
    <w:p w14:paraId="552009A6" w14:textId="77777777" w:rsidR="00746534" w:rsidRPr="0063241F" w:rsidRDefault="00746534" w:rsidP="00746534">
      <w:pPr>
        <w:spacing w:before="202" w:line="396" w:lineRule="auto"/>
        <w:ind w:left="923" w:right="908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8./</w:t>
      </w:r>
      <w:proofErr w:type="gramEnd"/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Munka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befejezése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után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helyiségből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utolsónak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távozó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személy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köteles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meggyőződni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arról,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hogy nincs-e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olyan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körülmény,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mely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előidézője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lehet.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(</w:t>
      </w:r>
      <w:proofErr w:type="gramStart"/>
      <w:r w:rsidRPr="0063241F">
        <w:rPr>
          <w:color w:val="3B3838"/>
          <w:sz w:val="24"/>
          <w:szCs w:val="24"/>
        </w:rPr>
        <w:t>helyiség</w:t>
      </w:r>
      <w:proofErr w:type="gramEnd"/>
      <w:r w:rsidRPr="0063241F">
        <w:rPr>
          <w:color w:val="3B3838"/>
          <w:sz w:val="24"/>
          <w:szCs w:val="24"/>
        </w:rPr>
        <w:t>,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berendezések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áramtalanítása)</w:t>
      </w:r>
    </w:p>
    <w:p w14:paraId="491F0DD4" w14:textId="77777777" w:rsidR="00746534" w:rsidRPr="0063241F" w:rsidRDefault="00746534" w:rsidP="00746534">
      <w:pPr>
        <w:spacing w:before="206"/>
        <w:ind w:left="923"/>
        <w:rPr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9./</w:t>
      </w:r>
      <w:proofErr w:type="gramEnd"/>
      <w:r w:rsidRPr="0063241F">
        <w:rPr>
          <w:color w:val="3B3838"/>
          <w:sz w:val="24"/>
          <w:szCs w:val="24"/>
        </w:rPr>
        <w:t xml:space="preserve"> kémények</w:t>
      </w:r>
    </w:p>
    <w:p w14:paraId="476266C4" w14:textId="77777777" w:rsidR="00746534" w:rsidRPr="0063241F" w:rsidRDefault="00746534" w:rsidP="00746534">
      <w:pPr>
        <w:spacing w:line="398" w:lineRule="auto"/>
        <w:ind w:left="923" w:right="698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ideiglenes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kialakítás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során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hő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füstelvezető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csövek,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kémények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telepítésénél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különös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gondot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 fordítani:</w:t>
      </w:r>
    </w:p>
    <w:p w14:paraId="250D447F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97" w:line="398" w:lineRule="auto"/>
        <w:ind w:left="1208" w:right="753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 csövek igénybevételhez alkalmas</w:t>
      </w:r>
      <w:r w:rsidRPr="0063241F">
        <w:rPr>
          <w:rFonts w:ascii="Times New Roman" w:hAnsi="Times New Roman" w:cs="Times New Roman"/>
          <w:color w:val="3B3838"/>
          <w:spacing w:val="-4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megfelelőségére</w:t>
      </w:r>
    </w:p>
    <w:p w14:paraId="09098712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97" w:line="398" w:lineRule="auto"/>
        <w:ind w:left="1208" w:right="753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az</w:t>
      </w:r>
      <w:proofErr w:type="gramEnd"/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átvezetési,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kivezetési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pontoknál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cső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környezete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közötti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hőátadásra.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Kialakításnál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alapvető szempont hogy környezetében lévő tárgyak, anyagok hőmérsékletét ne melegítse azok gyulladási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hőmérsékletéig, ideális esetben 60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°C-ig.</w:t>
      </w:r>
    </w:p>
    <w:p w14:paraId="4D8F633A" w14:textId="77777777" w:rsidR="00746534" w:rsidRPr="0063241F" w:rsidRDefault="00746534" w:rsidP="00746534">
      <w:pPr>
        <w:spacing w:line="241" w:lineRule="exact"/>
        <w:ind w:left="924"/>
        <w:rPr>
          <w:sz w:val="24"/>
          <w:szCs w:val="24"/>
        </w:rPr>
      </w:pPr>
      <w:r w:rsidRPr="0063241F">
        <w:rPr>
          <w:color w:val="3B3838"/>
          <w:sz w:val="24"/>
          <w:szCs w:val="24"/>
        </w:rPr>
        <w:t>10</w:t>
      </w:r>
      <w:proofErr w:type="gramStart"/>
      <w:r w:rsidRPr="0063241F">
        <w:rPr>
          <w:color w:val="3B3838"/>
          <w:sz w:val="24"/>
          <w:szCs w:val="24"/>
        </w:rPr>
        <w:t>./</w:t>
      </w:r>
      <w:proofErr w:type="gramEnd"/>
      <w:r w:rsidRPr="0063241F">
        <w:rPr>
          <w:color w:val="3B3838"/>
          <w:sz w:val="24"/>
          <w:szCs w:val="24"/>
        </w:rPr>
        <w:t xml:space="preserve"> sütő berendezés – olaj sütők:</w:t>
      </w:r>
    </w:p>
    <w:p w14:paraId="10DE8FED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dőlés, borulás ellen biztosítani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</w:p>
    <w:p w14:paraId="45442122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57" w:line="398" w:lineRule="auto"/>
        <w:ind w:left="1208" w:right="885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3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olaj,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zsír</w:t>
      </w:r>
      <w:r w:rsidRPr="0063241F">
        <w:rPr>
          <w:rFonts w:ascii="Times New Roman" w:hAnsi="Times New Roman" w:cs="Times New Roman"/>
          <w:color w:val="3B3838"/>
          <w:spacing w:val="-3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kigyulladásakor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történő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oltási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technikákat</w:t>
      </w:r>
      <w:r w:rsidRPr="0063241F">
        <w:rPr>
          <w:rFonts w:ascii="Times New Roman" w:hAnsi="Times New Roman" w:cs="Times New Roman"/>
          <w:color w:val="3B3838"/>
          <w:spacing w:val="-3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kiemelten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3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kezelni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tűzvédelmi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oktatás alkalmával</w:t>
      </w:r>
    </w:p>
    <w:p w14:paraId="61B7EB5E" w14:textId="77777777" w:rsidR="00746534" w:rsidRPr="0063241F" w:rsidRDefault="00746534" w:rsidP="00746534">
      <w:pPr>
        <w:spacing w:line="243" w:lineRule="exact"/>
        <w:ind w:left="924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Sátrak, faházak</w:t>
      </w:r>
    </w:p>
    <w:p w14:paraId="67CD6311" w14:textId="77777777" w:rsidR="00746534" w:rsidRPr="0063241F" w:rsidRDefault="00746534" w:rsidP="00746534">
      <w:pPr>
        <w:ind w:left="924"/>
        <w:rPr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1./</w:t>
      </w:r>
      <w:proofErr w:type="gramEnd"/>
      <w:r w:rsidRPr="0063241F">
        <w:rPr>
          <w:color w:val="3B3838"/>
          <w:sz w:val="24"/>
          <w:szCs w:val="24"/>
        </w:rPr>
        <w:t xml:space="preserve"> Dohányozni TILOS!</w:t>
      </w:r>
    </w:p>
    <w:p w14:paraId="4D5E6EEC" w14:textId="77777777" w:rsidR="00746534" w:rsidRPr="0063241F" w:rsidRDefault="00746534" w:rsidP="00746534">
      <w:pPr>
        <w:ind w:left="924"/>
        <w:rPr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2./</w:t>
      </w:r>
      <w:proofErr w:type="gramEnd"/>
      <w:r w:rsidRPr="0063241F">
        <w:rPr>
          <w:color w:val="3B3838"/>
          <w:sz w:val="24"/>
          <w:szCs w:val="24"/>
        </w:rPr>
        <w:t xml:space="preserve"> A helyiségben tűzveszélyes folyadékot tárolni TILOS!</w:t>
      </w:r>
    </w:p>
    <w:p w14:paraId="3AD23537" w14:textId="77777777" w:rsidR="00746534" w:rsidRPr="0063241F" w:rsidRDefault="00746534" w:rsidP="00746534">
      <w:pPr>
        <w:spacing w:line="398" w:lineRule="auto"/>
        <w:ind w:left="924" w:right="694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w w:val="95"/>
          <w:sz w:val="24"/>
          <w:szCs w:val="24"/>
        </w:rPr>
        <w:t>3./</w:t>
      </w:r>
      <w:proofErr w:type="gramEnd"/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munkavégzés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(rendezvény)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során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keletkezett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éghető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hulladékot</w:t>
      </w:r>
      <w:r w:rsidRPr="0063241F">
        <w:rPr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szemetes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kosárba/zsákba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kell </w:t>
      </w:r>
      <w:r w:rsidRPr="0063241F">
        <w:rPr>
          <w:color w:val="3B3838"/>
          <w:sz w:val="24"/>
          <w:szCs w:val="24"/>
        </w:rPr>
        <w:t>gyűjteni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lehetőség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szerint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már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rendezvény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ideje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alatt,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de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legkésőbb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annak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befejeztével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 területről</w:t>
      </w:r>
      <w:r w:rsidRPr="0063241F">
        <w:rPr>
          <w:color w:val="3B3838"/>
          <w:spacing w:val="-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szállítani</w:t>
      </w:r>
    </w:p>
    <w:p w14:paraId="2D5064E2" w14:textId="77777777" w:rsidR="00746534" w:rsidRPr="0063241F" w:rsidRDefault="00746534" w:rsidP="00746534">
      <w:pPr>
        <w:spacing w:before="201" w:line="396" w:lineRule="auto"/>
        <w:ind w:left="924" w:right="694"/>
        <w:rPr>
          <w:color w:val="3B3838"/>
          <w:w w:val="95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5./</w:t>
      </w:r>
      <w:proofErr w:type="gramEnd"/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Elektromos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berendezéseket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felügyelet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nélkül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működtetni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TILOS!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Időszakos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vagy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végleges </w:t>
      </w:r>
      <w:r w:rsidRPr="0063241F">
        <w:rPr>
          <w:color w:val="3B3838"/>
          <w:w w:val="95"/>
          <w:sz w:val="24"/>
          <w:szCs w:val="24"/>
        </w:rPr>
        <w:t>használaton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kívül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helyezésük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során,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munka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befejeztével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villamos</w:t>
      </w:r>
      <w:r w:rsidRPr="0063241F">
        <w:rPr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hálózatról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le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kell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választani.</w:t>
      </w:r>
    </w:p>
    <w:p w14:paraId="003B0D25" w14:textId="77777777" w:rsidR="00746534" w:rsidRPr="0063241F" w:rsidRDefault="00746534" w:rsidP="00746534">
      <w:pPr>
        <w:spacing w:before="207" w:line="398" w:lineRule="auto"/>
        <w:ind w:left="924" w:right="694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6./</w:t>
      </w:r>
      <w:proofErr w:type="gramEnd"/>
      <w:r w:rsidRPr="0063241F">
        <w:rPr>
          <w:color w:val="3B3838"/>
          <w:spacing w:val="-3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Villamos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fűtőberendezések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elhelyezésekor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biztonsági</w:t>
      </w:r>
      <w:r w:rsidRPr="0063241F">
        <w:rPr>
          <w:color w:val="3B3838"/>
          <w:spacing w:val="-3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távolságot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tartani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előttük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1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méter mögöttük 0,5 méter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távolságban.</w:t>
      </w:r>
    </w:p>
    <w:p w14:paraId="7473EC27" w14:textId="77777777" w:rsidR="00746534" w:rsidRPr="0063241F" w:rsidRDefault="00746534" w:rsidP="00746534">
      <w:pPr>
        <w:spacing w:before="201" w:line="396" w:lineRule="auto"/>
        <w:ind w:left="923" w:right="694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7</w:t>
      </w:r>
      <w:proofErr w:type="gramStart"/>
      <w:r w:rsidRPr="0063241F">
        <w:rPr>
          <w:color w:val="3B3838"/>
          <w:sz w:val="24"/>
          <w:szCs w:val="24"/>
        </w:rPr>
        <w:t>,/</w:t>
      </w:r>
      <w:proofErr w:type="gramEnd"/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területre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elhelyezésre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kerülő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tárgyak,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eszközök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nem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korlátozhatják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kijáratokat,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sátrakban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 közlekedő</w:t>
      </w:r>
      <w:r w:rsidRPr="0063241F">
        <w:rPr>
          <w:color w:val="3B3838"/>
          <w:spacing w:val="-1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útvonalak</w:t>
      </w:r>
      <w:r w:rsidRPr="0063241F">
        <w:rPr>
          <w:color w:val="3B3838"/>
          <w:spacing w:val="-1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minimális</w:t>
      </w:r>
      <w:r w:rsidRPr="0063241F">
        <w:rPr>
          <w:color w:val="3B3838"/>
          <w:spacing w:val="-1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szélessége</w:t>
      </w:r>
      <w:r w:rsidRPr="0063241F">
        <w:rPr>
          <w:color w:val="3B3838"/>
          <w:spacing w:val="-1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1,1</w:t>
      </w:r>
      <w:r w:rsidRPr="0063241F">
        <w:rPr>
          <w:color w:val="3B3838"/>
          <w:spacing w:val="-1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méternek</w:t>
      </w:r>
      <w:r w:rsidRPr="0063241F">
        <w:rPr>
          <w:color w:val="3B3838"/>
          <w:spacing w:val="-1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1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lenni.</w:t>
      </w:r>
    </w:p>
    <w:p w14:paraId="1E37785A" w14:textId="77777777" w:rsidR="00746534" w:rsidRPr="0063241F" w:rsidRDefault="00746534" w:rsidP="00746534">
      <w:pPr>
        <w:spacing w:before="206" w:line="398" w:lineRule="auto"/>
        <w:ind w:left="923" w:right="909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8./</w:t>
      </w:r>
      <w:proofErr w:type="gramEnd"/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Munka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befejezése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után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helyiségből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utolsónak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távozó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személy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köteles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meggyőződni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arról,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hogy nincs-e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olyan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körülmény,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mely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előidézője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lehet.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(</w:t>
      </w:r>
      <w:proofErr w:type="gramStart"/>
      <w:r w:rsidRPr="0063241F">
        <w:rPr>
          <w:color w:val="3B3838"/>
          <w:sz w:val="24"/>
          <w:szCs w:val="24"/>
        </w:rPr>
        <w:t>helyiség</w:t>
      </w:r>
      <w:proofErr w:type="gramEnd"/>
      <w:r w:rsidRPr="0063241F">
        <w:rPr>
          <w:color w:val="3B3838"/>
          <w:sz w:val="24"/>
          <w:szCs w:val="24"/>
        </w:rPr>
        <w:t>,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berendezések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áramtalanítása)</w:t>
      </w:r>
    </w:p>
    <w:p w14:paraId="5110D103" w14:textId="2FADF92B" w:rsidR="00746534" w:rsidRPr="0063241F" w:rsidRDefault="00746534" w:rsidP="00746534">
      <w:pPr>
        <w:spacing w:before="202"/>
        <w:ind w:left="923"/>
        <w:rPr>
          <w:b/>
          <w:color w:val="3B3838"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Állvány jellegű építmény</w:t>
      </w:r>
      <w:r w:rsidR="000156B3" w:rsidRPr="0063241F">
        <w:rPr>
          <w:b/>
          <w:color w:val="3B3838"/>
          <w:sz w:val="24"/>
          <w:szCs w:val="24"/>
        </w:rPr>
        <w:t xml:space="preserve"> </w:t>
      </w:r>
      <w:r w:rsidR="000156B3" w:rsidRPr="0063241F">
        <w:rPr>
          <w:bCs/>
          <w:color w:val="3B3838"/>
          <w:sz w:val="24"/>
          <w:szCs w:val="24"/>
        </w:rPr>
        <w:t>(színpad)</w:t>
      </w:r>
    </w:p>
    <w:p w14:paraId="0D2F4266" w14:textId="77777777" w:rsidR="00746534" w:rsidRPr="0063241F" w:rsidRDefault="00746534" w:rsidP="00746534">
      <w:pPr>
        <w:pStyle w:val="Szvegtrzs"/>
        <w:spacing w:before="7"/>
        <w:rPr>
          <w:b/>
          <w:sz w:val="24"/>
          <w:szCs w:val="24"/>
        </w:rPr>
      </w:pPr>
    </w:p>
    <w:p w14:paraId="69130284" w14:textId="77777777" w:rsidR="00746534" w:rsidRPr="0063241F" w:rsidRDefault="00746534" w:rsidP="00746534">
      <w:pPr>
        <w:spacing w:before="1"/>
        <w:ind w:left="923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Állvány jellegű építmények alatt tárolni, helyiséget kialakítani tilos.</w:t>
      </w:r>
    </w:p>
    <w:p w14:paraId="19547C63" w14:textId="77777777" w:rsidR="00746534" w:rsidRPr="0063241F" w:rsidRDefault="00746534" w:rsidP="00746534">
      <w:pPr>
        <w:spacing w:before="1"/>
        <w:ind w:left="923"/>
        <w:rPr>
          <w:color w:val="3B3838"/>
          <w:w w:val="95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Tűzriadó</w:t>
      </w:r>
    </w:p>
    <w:p w14:paraId="5934B429" w14:textId="11E5D21D" w:rsidR="00746534" w:rsidRPr="0063241F" w:rsidRDefault="00746534" w:rsidP="00746534">
      <w:pPr>
        <w:spacing w:before="109" w:line="595" w:lineRule="auto"/>
        <w:ind w:left="4253" w:right="3832"/>
        <w:jc w:val="center"/>
        <w:rPr>
          <w:color w:val="3B3838"/>
          <w:sz w:val="24"/>
          <w:szCs w:val="24"/>
        </w:rPr>
      </w:pPr>
      <w:r w:rsidRPr="0063241F">
        <w:rPr>
          <w:b/>
          <w:color w:val="3B3838"/>
          <w:w w:val="95"/>
          <w:sz w:val="24"/>
          <w:szCs w:val="24"/>
        </w:rPr>
        <w:t xml:space="preserve">Döntéshozatali struktúra </w:t>
      </w:r>
      <w:r w:rsidRPr="0063241F">
        <w:rPr>
          <w:color w:val="3B3838"/>
          <w:w w:val="95"/>
          <w:sz w:val="24"/>
          <w:szCs w:val="24"/>
        </w:rPr>
        <w:t xml:space="preserve">Felelős helyszíni </w:t>
      </w:r>
      <w:r w:rsidRPr="0063241F">
        <w:rPr>
          <w:color w:val="3B3838"/>
          <w:sz w:val="24"/>
          <w:szCs w:val="24"/>
        </w:rPr>
        <w:t>vezető</w:t>
      </w:r>
    </w:p>
    <w:p w14:paraId="55F06CB3" w14:textId="77777777" w:rsidR="00746534" w:rsidRPr="0063241F" w:rsidRDefault="00746534" w:rsidP="00E20847">
      <w:pPr>
        <w:pStyle w:val="Listaszerbekezds"/>
        <w:numPr>
          <w:ilvl w:val="0"/>
          <w:numId w:val="5"/>
        </w:numPr>
        <w:tabs>
          <w:tab w:val="left" w:pos="1643"/>
          <w:tab w:val="left" w:pos="1644"/>
        </w:tabs>
        <w:spacing w:before="2"/>
        <w:ind w:left="1644" w:firstLine="0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Felelős helyszíni</w:t>
      </w:r>
      <w:r w:rsidRPr="0063241F">
        <w:rPr>
          <w:rFonts w:ascii="Times New Roman" w:hAnsi="Times New Roman" w:cs="Times New Roman"/>
          <w:b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döntéshozó</w:t>
      </w:r>
    </w:p>
    <w:p w14:paraId="0386E6C6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48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 meteorológiai állomással történő</w:t>
      </w:r>
      <w:r w:rsidRPr="0063241F">
        <w:rPr>
          <w:rFonts w:ascii="Times New Roman" w:hAnsi="Times New Roman" w:cs="Times New Roman"/>
          <w:color w:val="3B3838"/>
          <w:spacing w:val="-3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kapcsolattartás</w:t>
      </w:r>
    </w:p>
    <w:p w14:paraId="694FE1F0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70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tájékoztatja</w:t>
      </w:r>
      <w:proofErr w:type="gramEnd"/>
      <w:r w:rsidRPr="0063241F">
        <w:rPr>
          <w:rFonts w:ascii="Times New Roman" w:hAnsi="Times New Roman" w:cs="Times New Roman"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személyzetet</w:t>
      </w:r>
      <w:r w:rsidRPr="0063241F">
        <w:rPr>
          <w:rFonts w:ascii="Times New Roman" w:hAnsi="Times New Roman" w:cs="Times New Roman"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feladataikról,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kötelességeikről,</w:t>
      </w:r>
      <w:r w:rsidRPr="0063241F">
        <w:rPr>
          <w:rFonts w:ascii="Times New Roman" w:hAnsi="Times New Roman" w:cs="Times New Roman"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hatályos</w:t>
      </w:r>
      <w:r w:rsidRPr="0063241F">
        <w:rPr>
          <w:rFonts w:ascii="Times New Roman" w:hAnsi="Times New Roman" w:cs="Times New Roman"/>
          <w:color w:val="3B3838"/>
          <w:spacing w:val="-2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jogszabályoknak</w:t>
      </w:r>
      <w:r w:rsidRPr="0063241F">
        <w:rPr>
          <w:rFonts w:ascii="Times New Roman" w:hAnsi="Times New Roman" w:cs="Times New Roman"/>
          <w:color w:val="3B3838"/>
          <w:spacing w:val="-2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megfelelően.</w:t>
      </w:r>
    </w:p>
    <w:p w14:paraId="389BB43E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66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megköveteli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területen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használt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berendezések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megfelelő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műszaki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állapotát</w:t>
      </w:r>
    </w:p>
    <w:p w14:paraId="485E7242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66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ellenőrzi</w:t>
      </w:r>
      <w:proofErr w:type="gramEnd"/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előírtak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betartását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betartatását.</w:t>
      </w:r>
    </w:p>
    <w:p w14:paraId="6A522F9B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70" w:line="302" w:lineRule="auto"/>
        <w:ind w:left="1208" w:right="798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rendkívüli</w:t>
      </w:r>
      <w:proofErr w:type="gramEnd"/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esemény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bekövetkezte</w:t>
      </w:r>
      <w:r w:rsidRPr="0063241F">
        <w:rPr>
          <w:rFonts w:ascii="Times New Roman" w:hAnsi="Times New Roman" w:cs="Times New Roman"/>
          <w:color w:val="3B3838"/>
          <w:spacing w:val="-3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esetén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dönt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kiürítésről</w:t>
      </w:r>
      <w:r w:rsidRPr="0063241F">
        <w:rPr>
          <w:rFonts w:ascii="Times New Roman" w:hAnsi="Times New Roman" w:cs="Times New Roman"/>
          <w:color w:val="3B3838"/>
          <w:spacing w:val="-3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3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meghatározza</w:t>
      </w:r>
      <w:r w:rsidRPr="0063241F">
        <w:rPr>
          <w:rFonts w:ascii="Times New Roman" w:hAnsi="Times New Roman" w:cs="Times New Roman"/>
          <w:color w:val="3B3838"/>
          <w:spacing w:val="-3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további</w:t>
      </w:r>
      <w:r w:rsidRPr="0063241F">
        <w:rPr>
          <w:rFonts w:ascii="Times New Roman" w:hAnsi="Times New Roman" w:cs="Times New Roman"/>
          <w:color w:val="3B3838"/>
          <w:spacing w:val="-3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feladatokat (pl. közművek</w:t>
      </w:r>
      <w:r w:rsidRPr="0063241F">
        <w:rPr>
          <w:rFonts w:ascii="Times New Roman" w:hAnsi="Times New Roman" w:cs="Times New Roman"/>
          <w:color w:val="3B3838"/>
          <w:spacing w:val="-1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elzárása).</w:t>
      </w:r>
    </w:p>
    <w:p w14:paraId="6DF94125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kiürítés</w:t>
      </w:r>
      <w:proofErr w:type="gramEnd"/>
      <w:r w:rsidRPr="0063241F">
        <w:rPr>
          <w:rFonts w:ascii="Times New Roman" w:hAnsi="Times New Roman" w:cs="Times New Roman"/>
          <w:color w:val="3B3838"/>
          <w:sz w:val="24"/>
          <w:szCs w:val="24"/>
        </w:rPr>
        <w:t xml:space="preserve"> esetén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koordinál.</w:t>
      </w:r>
    </w:p>
    <w:p w14:paraId="0E45219B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71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segíti</w:t>
      </w:r>
      <w:proofErr w:type="gramEnd"/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kiérkező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tűzoltóság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munkáját,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általuk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kiadott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utasításokat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végrehajtja.</w:t>
      </w:r>
    </w:p>
    <w:p w14:paraId="0D26DFD9" w14:textId="77777777" w:rsidR="00746534" w:rsidRPr="0063241F" w:rsidRDefault="00746534" w:rsidP="00746534">
      <w:pPr>
        <w:spacing w:before="66"/>
        <w:ind w:left="924"/>
        <w:rPr>
          <w:color w:val="3B3838"/>
          <w:w w:val="94"/>
          <w:sz w:val="24"/>
          <w:szCs w:val="24"/>
        </w:rPr>
      </w:pPr>
      <w:r w:rsidRPr="0063241F">
        <w:rPr>
          <w:color w:val="3B3838"/>
          <w:w w:val="94"/>
          <w:sz w:val="24"/>
          <w:szCs w:val="24"/>
        </w:rPr>
        <w:t>-</w:t>
      </w:r>
    </w:p>
    <w:p w14:paraId="27664593" w14:textId="77777777" w:rsidR="00746534" w:rsidRPr="0063241F" w:rsidRDefault="00746534" w:rsidP="00E20847">
      <w:pPr>
        <w:pStyle w:val="Listaszerbekezds"/>
        <w:numPr>
          <w:ilvl w:val="0"/>
          <w:numId w:val="5"/>
        </w:numPr>
        <w:tabs>
          <w:tab w:val="left" w:pos="1643"/>
          <w:tab w:val="left" w:pos="1644"/>
        </w:tabs>
        <w:spacing w:before="60"/>
        <w:ind w:left="1644" w:firstLine="0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Személyzet</w:t>
      </w:r>
      <w:r w:rsidRPr="0063241F">
        <w:rPr>
          <w:rFonts w:ascii="Times New Roman" w:hAnsi="Times New Roman" w:cs="Times New Roman"/>
          <w:b/>
          <w:color w:val="3B3838"/>
          <w:spacing w:val="-1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(a</w:t>
      </w:r>
      <w:r w:rsidRPr="0063241F">
        <w:rPr>
          <w:rFonts w:ascii="Times New Roman" w:hAnsi="Times New Roman" w:cs="Times New Roman"/>
          <w:b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helyszínen</w:t>
      </w:r>
      <w:r w:rsidRPr="0063241F">
        <w:rPr>
          <w:rFonts w:ascii="Times New Roman" w:hAnsi="Times New Roman" w:cs="Times New Roman"/>
          <w:b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munkát</w:t>
      </w:r>
      <w:r w:rsidRPr="0063241F">
        <w:rPr>
          <w:rFonts w:ascii="Times New Roman" w:hAnsi="Times New Roman" w:cs="Times New Roman"/>
          <w:b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végző</w:t>
      </w:r>
      <w:r w:rsidRPr="0063241F">
        <w:rPr>
          <w:rFonts w:ascii="Times New Roman" w:hAnsi="Times New Roman" w:cs="Times New Roman"/>
          <w:b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személyek)</w:t>
      </w:r>
    </w:p>
    <w:p w14:paraId="1987E5A8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48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aktívan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részt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vesz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tűzmegelőzésben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úgymint:</w:t>
      </w:r>
    </w:p>
    <w:p w14:paraId="0D821BED" w14:textId="77777777" w:rsidR="00746534" w:rsidRPr="0063241F" w:rsidRDefault="00746534" w:rsidP="00746534">
      <w:pPr>
        <w:spacing w:before="71"/>
        <w:ind w:left="924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a</w:t>
      </w:r>
      <w:proofErr w:type="gramEnd"/>
      <w:r w:rsidRPr="0063241F">
        <w:rPr>
          <w:color w:val="3B3838"/>
          <w:sz w:val="24"/>
          <w:szCs w:val="24"/>
        </w:rPr>
        <w:t>; közlekedési, menekülési útvonalak szabadon tartása.</w:t>
      </w:r>
    </w:p>
    <w:p w14:paraId="537607EC" w14:textId="77777777" w:rsidR="00746534" w:rsidRPr="0063241F" w:rsidRDefault="00746534" w:rsidP="00746534">
      <w:pPr>
        <w:pStyle w:val="Szvegtrzs"/>
        <w:spacing w:before="2"/>
        <w:rPr>
          <w:sz w:val="24"/>
          <w:szCs w:val="24"/>
        </w:rPr>
      </w:pPr>
    </w:p>
    <w:p w14:paraId="721AC4BE" w14:textId="77777777" w:rsidR="00746534" w:rsidRPr="0063241F" w:rsidRDefault="00746534" w:rsidP="00746534">
      <w:pPr>
        <w:spacing w:before="1"/>
        <w:ind w:left="923"/>
        <w:rPr>
          <w:color w:val="3B3838"/>
          <w:sz w:val="24"/>
          <w:szCs w:val="24"/>
        </w:rPr>
      </w:pPr>
      <w:proofErr w:type="gramStart"/>
      <w:r w:rsidRPr="0063241F">
        <w:rPr>
          <w:color w:val="3B3838"/>
          <w:sz w:val="24"/>
          <w:szCs w:val="24"/>
        </w:rPr>
        <w:t>b</w:t>
      </w:r>
      <w:proofErr w:type="gramEnd"/>
      <w:r w:rsidRPr="0063241F">
        <w:rPr>
          <w:color w:val="3B3838"/>
          <w:sz w:val="24"/>
          <w:szCs w:val="24"/>
        </w:rPr>
        <w:t>; tüzet okozó, vagy tűzveszélyes tevékenység azonnali jelzése a felelős vezetőnek</w:t>
      </w:r>
    </w:p>
    <w:p w14:paraId="07FAAF54" w14:textId="77777777" w:rsidR="00746534" w:rsidRPr="0063241F" w:rsidRDefault="00746534" w:rsidP="00746534">
      <w:pPr>
        <w:pStyle w:val="Szvegtrzs"/>
        <w:spacing w:before="2"/>
        <w:rPr>
          <w:sz w:val="24"/>
          <w:szCs w:val="24"/>
        </w:rPr>
      </w:pPr>
    </w:p>
    <w:p w14:paraId="3724D832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02" w:lineRule="auto"/>
        <w:ind w:left="1208" w:right="1084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tűz</w:t>
      </w:r>
      <w:proofErr w:type="gramEnd"/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,</w:t>
      </w:r>
      <w:r w:rsidRPr="0063241F">
        <w:rPr>
          <w:rFonts w:ascii="Times New Roman" w:hAnsi="Times New Roman" w:cs="Times New Roman"/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vagy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rendkívüli</w:t>
      </w:r>
      <w:r w:rsidRPr="0063241F">
        <w:rPr>
          <w:rFonts w:ascii="Times New Roman" w:hAnsi="Times New Roman" w:cs="Times New Roman"/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esemény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észlelése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esetén</w:t>
      </w:r>
      <w:r w:rsidRPr="0063241F">
        <w:rPr>
          <w:rFonts w:ascii="Times New Roman" w:hAnsi="Times New Roman" w:cs="Times New Roman"/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azonnal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jelzi</w:t>
      </w:r>
      <w:r w:rsidRPr="0063241F">
        <w:rPr>
          <w:rFonts w:ascii="Times New Roman" w:hAnsi="Times New Roman" w:cs="Times New Roman"/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felelős</w:t>
      </w:r>
      <w:r w:rsidRPr="0063241F">
        <w:rPr>
          <w:rFonts w:ascii="Times New Roman" w:hAnsi="Times New Roman" w:cs="Times New Roman"/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vezetőnek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személyzet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azonos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területen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feladatot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ellátó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tagjainak./szóban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és-vagy</w:t>
      </w:r>
      <w:r w:rsidRPr="0063241F">
        <w:rPr>
          <w:rFonts w:ascii="Times New Roman" w:hAnsi="Times New Roman" w:cs="Times New Roman"/>
          <w:color w:val="3B3838"/>
          <w:spacing w:val="-2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kommunikációs</w:t>
      </w:r>
      <w:r w:rsidRPr="0063241F">
        <w:rPr>
          <w:rFonts w:ascii="Times New Roman" w:hAnsi="Times New Roman" w:cs="Times New Roman"/>
          <w:color w:val="3B3838"/>
          <w:spacing w:val="-2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eszközön/.</w:t>
      </w:r>
    </w:p>
    <w:p w14:paraId="1B86D63A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2" w:line="307" w:lineRule="auto"/>
        <w:ind w:left="1208" w:right="1097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kiürítés</w:t>
      </w:r>
      <w:proofErr w:type="gramEnd"/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elrendelése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esetén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higgadtan,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de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határozottan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irányítja,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segíti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vendégeket</w:t>
      </w:r>
      <w:r w:rsidRPr="0063241F">
        <w:rPr>
          <w:rFonts w:ascii="Times New Roman" w:hAnsi="Times New Roman" w:cs="Times New Roman"/>
          <w:color w:val="3B3838"/>
          <w:spacing w:val="-38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kiürítési tervben meghatározottak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alapján.</w:t>
      </w:r>
    </w:p>
    <w:p w14:paraId="1ED51D4E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238" w:lineRule="exact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tűz</w:t>
      </w:r>
      <w:proofErr w:type="gramEnd"/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esetén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saját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testi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épségét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nem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veszélyeztetve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megkezdi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-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megkísérli</w:t>
      </w:r>
      <w:r w:rsidRPr="0063241F">
        <w:rPr>
          <w:rFonts w:ascii="Times New Roman" w:hAnsi="Times New Roman" w:cs="Times New Roman"/>
          <w:color w:val="3B3838"/>
          <w:spacing w:val="-17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oltását.</w:t>
      </w:r>
    </w:p>
    <w:p w14:paraId="70D1EF95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65" w:line="307" w:lineRule="auto"/>
        <w:ind w:left="1208" w:right="507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proofErr w:type="gramEnd"/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gyülekezőhelyre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történő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megérkezés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után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társainak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vendégek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meglétét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ellenőrzi,</w:t>
      </w:r>
      <w:r w:rsidRPr="0063241F">
        <w:rPr>
          <w:rFonts w:ascii="Times New Roman" w:hAnsi="Times New Roman" w:cs="Times New Roman"/>
          <w:color w:val="3B3838"/>
          <w:spacing w:val="-4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hiány</w:t>
      </w:r>
      <w:r w:rsidRPr="0063241F">
        <w:rPr>
          <w:rFonts w:ascii="Times New Roman" w:hAnsi="Times New Roman" w:cs="Times New Roman"/>
          <w:color w:val="3B3838"/>
          <w:spacing w:val="-4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esetén jelzi.</w:t>
      </w:r>
    </w:p>
    <w:p w14:paraId="40E11473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238" w:lineRule="exact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proofErr w:type="gramEnd"/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várakozó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vendégekkel</w:t>
      </w:r>
      <w:r w:rsidRPr="0063241F">
        <w:rPr>
          <w:rFonts w:ascii="Times New Roman" w:hAnsi="Times New Roman" w:cs="Times New Roman"/>
          <w:color w:val="3B3838"/>
          <w:spacing w:val="-10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tartja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kapcsolatot.</w:t>
      </w:r>
    </w:p>
    <w:p w14:paraId="15DA5A38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66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segíti</w:t>
      </w:r>
      <w:proofErr w:type="gramEnd"/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kiérkező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tűzoltóság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munkáját,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általuk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kiadott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utasításokat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végrehajtja.</w:t>
      </w:r>
    </w:p>
    <w:p w14:paraId="74C3D308" w14:textId="77777777" w:rsidR="00746534" w:rsidRPr="0063241F" w:rsidRDefault="00746534" w:rsidP="00E20847">
      <w:pPr>
        <w:pStyle w:val="Listaszerbekezds"/>
        <w:numPr>
          <w:ilvl w:val="0"/>
          <w:numId w:val="5"/>
        </w:numPr>
        <w:tabs>
          <w:tab w:val="left" w:pos="1643"/>
          <w:tab w:val="left" w:pos="1644"/>
        </w:tabs>
        <w:spacing w:before="65" w:line="372" w:lineRule="auto"/>
        <w:ind w:right="834" w:firstLine="0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Külsős</w:t>
      </w:r>
      <w:r w:rsidRPr="0063241F">
        <w:rPr>
          <w:rFonts w:ascii="Times New Roman" w:hAnsi="Times New Roman" w:cs="Times New Roman"/>
          <w:b/>
          <w:color w:val="3B3838"/>
          <w:spacing w:val="-3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szerződéses</w:t>
      </w:r>
      <w:r w:rsidRPr="0063241F">
        <w:rPr>
          <w:rFonts w:ascii="Times New Roman" w:hAnsi="Times New Roman" w:cs="Times New Roman"/>
          <w:b/>
          <w:color w:val="3B3838"/>
          <w:spacing w:val="-3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vállalkozások,</w:t>
      </w:r>
      <w:r w:rsidRPr="0063241F">
        <w:rPr>
          <w:rFonts w:ascii="Times New Roman" w:hAnsi="Times New Roman" w:cs="Times New Roman"/>
          <w:b/>
          <w:color w:val="3B3838"/>
          <w:spacing w:val="-3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b/>
          <w:color w:val="3B3838"/>
          <w:spacing w:val="-3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területen</w:t>
      </w:r>
      <w:r w:rsidRPr="0063241F">
        <w:rPr>
          <w:rFonts w:ascii="Times New Roman" w:hAnsi="Times New Roman" w:cs="Times New Roman"/>
          <w:b/>
          <w:color w:val="3B3838"/>
          <w:spacing w:val="-3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b/>
          <w:color w:val="3B3838"/>
          <w:spacing w:val="-3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rendezvénnyel</w:t>
      </w:r>
      <w:r w:rsidRPr="0063241F">
        <w:rPr>
          <w:rFonts w:ascii="Times New Roman" w:hAnsi="Times New Roman" w:cs="Times New Roman"/>
          <w:b/>
          <w:color w:val="3B3838"/>
          <w:spacing w:val="-3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kapcsolatban</w:t>
      </w:r>
      <w:r w:rsidRPr="0063241F">
        <w:rPr>
          <w:rFonts w:ascii="Times New Roman" w:hAnsi="Times New Roman" w:cs="Times New Roman"/>
          <w:b/>
          <w:color w:val="3B3838"/>
          <w:spacing w:val="-3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munkát</w:t>
      </w:r>
      <w:r w:rsidRPr="0063241F">
        <w:rPr>
          <w:rFonts w:ascii="Times New Roman" w:hAnsi="Times New Roman" w:cs="Times New Roman"/>
          <w:b/>
          <w:color w:val="3B3838"/>
          <w:spacing w:val="-3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 xml:space="preserve">végző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munkavállalók</w:t>
      </w:r>
    </w:p>
    <w:p w14:paraId="1783DF0E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40"/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rendezvénnyel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kapcsolatban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alávetik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magukat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felelős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személyek</w:t>
      </w:r>
      <w:r w:rsidRPr="0063241F">
        <w:rPr>
          <w:rFonts w:ascii="Times New Roman" w:hAnsi="Times New Roman" w:cs="Times New Roman"/>
          <w:color w:val="3B3838"/>
          <w:spacing w:val="-1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utasításainak</w:t>
      </w:r>
    </w:p>
    <w:p w14:paraId="3910ED62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65" w:line="307" w:lineRule="auto"/>
        <w:ind w:left="1208" w:right="1310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rendkívüli</w:t>
      </w:r>
      <w:r w:rsidRPr="0063241F">
        <w:rPr>
          <w:rFonts w:ascii="Times New Roman" w:hAnsi="Times New Roman" w:cs="Times New Roman"/>
          <w:color w:val="3B3838"/>
          <w:spacing w:val="-3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esemény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esetén,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munkaterületükön</w:t>
      </w:r>
      <w:r w:rsidRPr="0063241F">
        <w:rPr>
          <w:rFonts w:ascii="Times New Roman" w:hAnsi="Times New Roman" w:cs="Times New Roman"/>
          <w:color w:val="3B3838"/>
          <w:spacing w:val="-3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tűzmegelőzési,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</w:t>
      </w:r>
      <w:r w:rsidRPr="0063241F">
        <w:rPr>
          <w:rFonts w:ascii="Times New Roman" w:hAnsi="Times New Roman" w:cs="Times New Roman"/>
          <w:color w:val="3B3838"/>
          <w:spacing w:val="-3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 xml:space="preserve">továbbterjedésének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lehetőségét erősítő tárgyak eltávolítási, megközelíthetőséget akadályozó tárgyak eltávolítási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feladatait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ellátják</w:t>
      </w:r>
    </w:p>
    <w:p w14:paraId="596FA583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97" w:line="396" w:lineRule="auto"/>
        <w:ind w:right="1001"/>
        <w:rPr>
          <w:rFonts w:ascii="Times New Roman" w:hAnsi="Times New Roman" w:cs="Times New Roman"/>
          <w:b/>
          <w:color w:val="3B3838"/>
          <w:sz w:val="24"/>
          <w:szCs w:val="24"/>
        </w:rPr>
      </w:pPr>
      <w:proofErr w:type="gramStart"/>
      <w:r w:rsidRPr="0063241F">
        <w:rPr>
          <w:rFonts w:ascii="Times New Roman" w:hAnsi="Times New Roman" w:cs="Times New Roman"/>
          <w:color w:val="3B3838"/>
          <w:sz w:val="24"/>
          <w:szCs w:val="24"/>
        </w:rPr>
        <w:t>segíti</w:t>
      </w:r>
      <w:proofErr w:type="gramEnd"/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kiérkező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tűzoltóság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munkáját,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az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általuk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kiadott</w:t>
      </w:r>
      <w:r w:rsidRPr="0063241F">
        <w:rPr>
          <w:rFonts w:ascii="Times New Roman" w:hAnsi="Times New Roman" w:cs="Times New Roman"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utasításokat</w:t>
      </w:r>
      <w:r w:rsidRPr="0063241F">
        <w:rPr>
          <w:rFonts w:ascii="Times New Roman" w:hAnsi="Times New Roman" w:cs="Times New Roman"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végrehajtja.</w:t>
      </w:r>
    </w:p>
    <w:p w14:paraId="2B2D756C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97" w:line="396" w:lineRule="auto"/>
        <w:ind w:right="1001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Tűz-</w:t>
      </w:r>
      <w:r w:rsidRPr="0063241F">
        <w:rPr>
          <w:rFonts w:ascii="Times New Roman" w:hAnsi="Times New Roman" w:cs="Times New Roman"/>
          <w:b/>
          <w:color w:val="3B3838"/>
          <w:spacing w:val="-4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b/>
          <w:color w:val="3B3838"/>
          <w:spacing w:val="-4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káresemény</w:t>
      </w:r>
      <w:r w:rsidRPr="0063241F">
        <w:rPr>
          <w:rFonts w:ascii="Times New Roman" w:hAnsi="Times New Roman" w:cs="Times New Roman"/>
          <w:b/>
          <w:color w:val="3B3838"/>
          <w:spacing w:val="-4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bekövetkezésekor</w:t>
      </w:r>
      <w:r w:rsidRPr="0063241F">
        <w:rPr>
          <w:rFonts w:ascii="Times New Roman" w:hAnsi="Times New Roman" w:cs="Times New Roman"/>
          <w:b/>
          <w:color w:val="3B3838"/>
          <w:spacing w:val="-4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szükséges</w:t>
      </w:r>
      <w:r w:rsidRPr="0063241F">
        <w:rPr>
          <w:rFonts w:ascii="Times New Roman" w:hAnsi="Times New Roman" w:cs="Times New Roman"/>
          <w:b/>
          <w:color w:val="3B3838"/>
          <w:spacing w:val="-4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teendők,</w:t>
      </w:r>
      <w:r w:rsidRPr="0063241F">
        <w:rPr>
          <w:rFonts w:ascii="Times New Roman" w:hAnsi="Times New Roman" w:cs="Times New Roman"/>
          <w:b/>
          <w:color w:val="3B3838"/>
          <w:spacing w:val="-4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b/>
          <w:color w:val="3B3838"/>
          <w:spacing w:val="-4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tűz-</w:t>
      </w:r>
      <w:r w:rsidRPr="0063241F">
        <w:rPr>
          <w:rFonts w:ascii="Times New Roman" w:hAnsi="Times New Roman" w:cs="Times New Roman"/>
          <w:b/>
          <w:color w:val="3B3838"/>
          <w:spacing w:val="-4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b/>
          <w:color w:val="3B3838"/>
          <w:spacing w:val="-4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káresemények</w:t>
      </w:r>
      <w:r w:rsidRPr="0063241F">
        <w:rPr>
          <w:rFonts w:ascii="Times New Roman" w:hAnsi="Times New Roman" w:cs="Times New Roman"/>
          <w:b/>
          <w:color w:val="3B3838"/>
          <w:spacing w:val="-4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>jelzéseinek</w:t>
      </w:r>
      <w:r w:rsidRPr="0063241F">
        <w:rPr>
          <w:rFonts w:ascii="Times New Roman" w:hAnsi="Times New Roman" w:cs="Times New Roman"/>
          <w:b/>
          <w:color w:val="3B3838"/>
          <w:spacing w:val="-4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w w:val="95"/>
          <w:sz w:val="24"/>
          <w:szCs w:val="24"/>
        </w:rPr>
        <w:t xml:space="preserve">és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oltásának</w:t>
      </w:r>
      <w:r w:rsidRPr="0063241F">
        <w:rPr>
          <w:rFonts w:ascii="Times New Roman" w:hAnsi="Times New Roman" w:cs="Times New Roman"/>
          <w:b/>
          <w:color w:val="3B3838"/>
          <w:spacing w:val="-13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módját,</w:t>
      </w:r>
    </w:p>
    <w:p w14:paraId="09FE7A1E" w14:textId="77777777" w:rsidR="00746534" w:rsidRPr="0063241F" w:rsidRDefault="00746534" w:rsidP="00746534">
      <w:pPr>
        <w:spacing w:before="203"/>
        <w:ind w:left="924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Rendkívüli esemény</w:t>
      </w:r>
    </w:p>
    <w:p w14:paraId="029F8820" w14:textId="77777777" w:rsidR="00746534" w:rsidRPr="0063241F" w:rsidRDefault="00746534" w:rsidP="00746534">
      <w:pPr>
        <w:spacing w:line="398" w:lineRule="auto"/>
        <w:ind w:left="924" w:right="781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Minden olyan, az átlagostól jelentősen eltérő esemény, körülmény, mely a területen tartózkodó személyek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életét,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testi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épségét,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vagy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az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itt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található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anyagi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javakat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tekintve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súlyos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következményekre vezetett,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vagy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reális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esélye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van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annak,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hogy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vezetni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fog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ezzel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működésében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komoly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zavart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okoz.</w:t>
      </w:r>
    </w:p>
    <w:p w14:paraId="3D35E215" w14:textId="77777777" w:rsidR="00746534" w:rsidRPr="0063241F" w:rsidRDefault="00746534" w:rsidP="00E20847">
      <w:pPr>
        <w:pStyle w:val="Listaszerbekezds"/>
        <w:numPr>
          <w:ilvl w:val="0"/>
          <w:numId w:val="4"/>
        </w:numPr>
        <w:tabs>
          <w:tab w:val="left" w:pos="1145"/>
        </w:tabs>
        <w:spacing w:before="201"/>
        <w:ind w:left="1644" w:hanging="220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Felfedezés</w:t>
      </w:r>
    </w:p>
    <w:p w14:paraId="572F0AC9" w14:textId="77777777" w:rsidR="00746534" w:rsidRPr="0063241F" w:rsidRDefault="00746534" w:rsidP="00746534">
      <w:pPr>
        <w:pStyle w:val="Szvegtrzs"/>
        <w:spacing w:before="8"/>
        <w:rPr>
          <w:b/>
          <w:sz w:val="24"/>
          <w:szCs w:val="24"/>
        </w:rPr>
      </w:pPr>
    </w:p>
    <w:p w14:paraId="42BD929E" w14:textId="77777777" w:rsidR="00746534" w:rsidRPr="0063241F" w:rsidRDefault="00746534" w:rsidP="00746534">
      <w:pPr>
        <w:ind w:left="924"/>
        <w:rPr>
          <w:b/>
          <w:color w:val="3B3838"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A tűz oltása állampolgári kötelesség!</w:t>
      </w:r>
    </w:p>
    <w:p w14:paraId="7DAE89D1" w14:textId="77777777" w:rsidR="00746534" w:rsidRPr="0063241F" w:rsidRDefault="00746534" w:rsidP="00746534">
      <w:pPr>
        <w:pStyle w:val="Szvegtrzs"/>
        <w:spacing w:before="1"/>
        <w:rPr>
          <w:b/>
          <w:sz w:val="24"/>
          <w:szCs w:val="24"/>
        </w:rPr>
      </w:pPr>
    </w:p>
    <w:p w14:paraId="2BEA0FA3" w14:textId="77777777" w:rsidR="00746534" w:rsidRPr="0063241F" w:rsidRDefault="00746534" w:rsidP="00746534">
      <w:pPr>
        <w:spacing w:line="398" w:lineRule="auto"/>
        <w:ind w:left="924" w:right="521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tűz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észlelésekor</w:t>
      </w:r>
      <w:r w:rsidRPr="0063241F">
        <w:rPr>
          <w:color w:val="3B3838"/>
          <w:spacing w:val="-14"/>
          <w:w w:val="95"/>
          <w:sz w:val="24"/>
          <w:szCs w:val="24"/>
        </w:rPr>
        <w:t xml:space="preserve"> </w:t>
      </w:r>
      <w:proofErr w:type="gramStart"/>
      <w:r w:rsidRPr="0063241F">
        <w:rPr>
          <w:color w:val="3B3838"/>
          <w:w w:val="95"/>
          <w:sz w:val="24"/>
          <w:szCs w:val="24"/>
        </w:rPr>
        <w:t>az</w:t>
      </w:r>
      <w:proofErr w:type="gramEnd"/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észlelő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hívjon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segítséget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amennyiben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megítélése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szerint,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képes</w:t>
      </w:r>
      <w:r w:rsidRPr="0063241F">
        <w:rPr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saját</w:t>
      </w:r>
      <w:r w:rsidRPr="0063241F">
        <w:rPr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élete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és </w:t>
      </w:r>
      <w:r w:rsidRPr="0063241F">
        <w:rPr>
          <w:color w:val="3B3838"/>
          <w:sz w:val="24"/>
          <w:szCs w:val="24"/>
        </w:rPr>
        <w:t>testi</w:t>
      </w:r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épsége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veszélyeztetése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nélkül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az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elhárításra,</w:t>
      </w:r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akkor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kezdje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meg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oltását.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Igyekezzen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égést tápláló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anyagokat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minél</w:t>
      </w:r>
      <w:r w:rsidRPr="0063241F">
        <w:rPr>
          <w:color w:val="3B3838"/>
          <w:spacing w:val="-1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jobban</w:t>
      </w:r>
      <w:r w:rsidRPr="0063241F">
        <w:rPr>
          <w:color w:val="3B3838"/>
          <w:spacing w:val="-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eltávolítani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tűzvészektől.</w:t>
      </w:r>
    </w:p>
    <w:p w14:paraId="4D66ABAB" w14:textId="77777777" w:rsidR="00746534" w:rsidRPr="0063241F" w:rsidRDefault="00746534" w:rsidP="00746534">
      <w:pPr>
        <w:spacing w:before="197" w:line="398" w:lineRule="auto"/>
        <w:ind w:left="924" w:right="694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személyzet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tűzriadó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pacing w:val="-3"/>
          <w:sz w:val="24"/>
          <w:szCs w:val="24"/>
        </w:rPr>
        <w:t>terv,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tűzvédelmi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ismereteik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gyakorlati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tapasztalataik</w:t>
      </w:r>
      <w:r w:rsidRPr="0063241F">
        <w:rPr>
          <w:color w:val="3B3838"/>
          <w:spacing w:val="-3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alapján,</w:t>
      </w:r>
      <w:r w:rsidRPr="0063241F">
        <w:rPr>
          <w:color w:val="3B3838"/>
          <w:spacing w:val="-3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ilyen helyzetekben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előnyt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élveznek</w:t>
      </w:r>
      <w:r w:rsidRPr="0063241F">
        <w:rPr>
          <w:color w:val="3B3838"/>
          <w:spacing w:val="-2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ezáltal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elvárt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részükről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2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felelős,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nyugodt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magatartás.</w:t>
      </w:r>
    </w:p>
    <w:p w14:paraId="76D49596" w14:textId="77777777" w:rsidR="00746534" w:rsidRPr="0063241F" w:rsidRDefault="00746534" w:rsidP="00E20847">
      <w:pPr>
        <w:pStyle w:val="Listaszerbekezds"/>
        <w:numPr>
          <w:ilvl w:val="0"/>
          <w:numId w:val="4"/>
        </w:numPr>
        <w:tabs>
          <w:tab w:val="left" w:pos="1145"/>
        </w:tabs>
        <w:spacing w:before="201"/>
        <w:ind w:left="1644" w:hanging="220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Riasztás</w:t>
      </w:r>
    </w:p>
    <w:p w14:paraId="547B8CDC" w14:textId="77777777" w:rsidR="00746534" w:rsidRPr="0063241F" w:rsidRDefault="00746534" w:rsidP="00746534">
      <w:pPr>
        <w:pStyle w:val="Szvegtrzs"/>
        <w:spacing w:before="8"/>
        <w:rPr>
          <w:b/>
          <w:sz w:val="24"/>
          <w:szCs w:val="24"/>
        </w:rPr>
      </w:pPr>
    </w:p>
    <w:p w14:paraId="22D7A705" w14:textId="77777777" w:rsidR="00746534" w:rsidRPr="0063241F" w:rsidRDefault="00746534" w:rsidP="00746534">
      <w:pPr>
        <w:spacing w:line="398" w:lineRule="auto"/>
        <w:ind w:left="924" w:right="617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segítségül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hívott</w:t>
      </w:r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személy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tartsa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szemmel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oltást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végzőt,</w:t>
      </w:r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értesítse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helyszíni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döntéshozót</w:t>
      </w:r>
      <w:r w:rsidRPr="0063241F">
        <w:rPr>
          <w:color w:val="3B3838"/>
          <w:spacing w:val="-4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és/vagy</w:t>
      </w:r>
      <w:r w:rsidRPr="0063241F">
        <w:rPr>
          <w:color w:val="3B3838"/>
          <w:spacing w:val="-4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 hatóságot – Katasztrófavédelem /105/</w:t>
      </w:r>
      <w:r w:rsidRPr="0063241F">
        <w:rPr>
          <w:color w:val="3B3838"/>
          <w:spacing w:val="48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/112/</w:t>
      </w:r>
    </w:p>
    <w:p w14:paraId="462F2F27" w14:textId="77777777" w:rsidR="00746534" w:rsidRPr="0063241F" w:rsidRDefault="00746534" w:rsidP="00E20847">
      <w:pPr>
        <w:pStyle w:val="Listaszerbekezds"/>
        <w:numPr>
          <w:ilvl w:val="0"/>
          <w:numId w:val="4"/>
        </w:numPr>
        <w:tabs>
          <w:tab w:val="left" w:pos="1145"/>
        </w:tabs>
        <w:spacing w:before="201"/>
        <w:ind w:left="1644" w:hanging="220"/>
        <w:rPr>
          <w:rFonts w:ascii="Times New Roman" w:hAnsi="Times New Roman" w:cs="Times New Roman"/>
          <w:b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Riasztás</w:t>
      </w:r>
      <w:r w:rsidRPr="0063241F">
        <w:rPr>
          <w:rFonts w:ascii="Times New Roman" w:hAnsi="Times New Roman" w:cs="Times New Roman"/>
          <w:b/>
          <w:color w:val="3B3838"/>
          <w:spacing w:val="-14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b/>
          <w:color w:val="3B3838"/>
          <w:sz w:val="24"/>
          <w:szCs w:val="24"/>
        </w:rPr>
        <w:t>értékelése</w:t>
      </w:r>
    </w:p>
    <w:p w14:paraId="1B30B7D2" w14:textId="77777777" w:rsidR="00746534" w:rsidRPr="0063241F" w:rsidRDefault="00746534" w:rsidP="00746534">
      <w:pPr>
        <w:pStyle w:val="Szvegtrzs"/>
        <w:spacing w:before="1"/>
        <w:rPr>
          <w:b/>
          <w:sz w:val="24"/>
          <w:szCs w:val="24"/>
        </w:rPr>
      </w:pPr>
    </w:p>
    <w:p w14:paraId="3708C629" w14:textId="77777777" w:rsidR="00984C2C" w:rsidRPr="0063241F" w:rsidRDefault="00746534" w:rsidP="00746534">
      <w:pPr>
        <w:spacing w:before="1" w:line="595" w:lineRule="auto"/>
        <w:ind w:left="923" w:right="4706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helyszíni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felelős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döntéshozó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dönt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további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teendőkről áramtalanítás, ürítés</w:t>
      </w:r>
      <w:r w:rsidRPr="0063241F">
        <w:rPr>
          <w:color w:val="3B3838"/>
          <w:spacing w:val="-2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….</w:t>
      </w:r>
    </w:p>
    <w:p w14:paraId="66A6E8AF" w14:textId="77777777" w:rsidR="00746534" w:rsidRPr="0063241F" w:rsidRDefault="00746534" w:rsidP="00746534">
      <w:pPr>
        <w:spacing w:before="1" w:line="595" w:lineRule="auto"/>
        <w:ind w:left="923" w:right="4706"/>
        <w:rPr>
          <w:color w:val="3B3838"/>
          <w:w w:val="95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Kiürítés</w:t>
      </w:r>
    </w:p>
    <w:p w14:paraId="2C3980F4" w14:textId="77777777" w:rsidR="00746534" w:rsidRPr="0063241F" w:rsidRDefault="00746534" w:rsidP="00746534">
      <w:pPr>
        <w:spacing w:before="201"/>
        <w:ind w:left="924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Kiürítés megindulása utasítás alapján.</w:t>
      </w:r>
    </w:p>
    <w:p w14:paraId="3514E263" w14:textId="77777777" w:rsidR="00746534" w:rsidRPr="0063241F" w:rsidRDefault="00746534" w:rsidP="00746534">
      <w:pPr>
        <w:spacing w:line="396" w:lineRule="auto"/>
        <w:ind w:left="924" w:right="675"/>
        <w:jc w:val="both"/>
        <w:rPr>
          <w:color w:val="3B3838"/>
          <w:spacing w:val="-3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vendégeket</w:t>
      </w:r>
      <w:r w:rsidRPr="0063241F">
        <w:rPr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személyzet</w:t>
      </w:r>
      <w:r w:rsidRPr="0063241F">
        <w:rPr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legközelebbi</w:t>
      </w:r>
      <w:r w:rsidRPr="0063241F">
        <w:rPr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szabad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eltávolodási</w:t>
      </w:r>
      <w:r w:rsidRPr="0063241F">
        <w:rPr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irányába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kíséri</w:t>
      </w:r>
      <w:r w:rsidRPr="0063241F">
        <w:rPr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és</w:t>
      </w:r>
      <w:r w:rsidRPr="0063241F">
        <w:rPr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utolsónak</w:t>
      </w:r>
      <w:r w:rsidRPr="0063241F">
        <w:rPr>
          <w:color w:val="3B3838"/>
          <w:spacing w:val="-14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hagyja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el</w:t>
      </w:r>
      <w:r w:rsidRPr="0063241F">
        <w:rPr>
          <w:color w:val="3B3838"/>
          <w:spacing w:val="-15"/>
          <w:w w:val="95"/>
          <w:sz w:val="24"/>
          <w:szCs w:val="24"/>
        </w:rPr>
        <w:t xml:space="preserve"> </w:t>
      </w:r>
      <w:proofErr w:type="gramStart"/>
      <w:r w:rsidRPr="0063241F">
        <w:rPr>
          <w:color w:val="3B3838"/>
          <w:w w:val="95"/>
          <w:sz w:val="24"/>
          <w:szCs w:val="24"/>
        </w:rPr>
        <w:t>az</w:t>
      </w:r>
      <w:proofErr w:type="gramEnd"/>
      <w:r w:rsidRPr="0063241F">
        <w:rPr>
          <w:color w:val="3B3838"/>
          <w:w w:val="9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adott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területet.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Tájékoztatja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vendégeket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kiürítés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tényéről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nyugodt,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határozott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utasításokat</w:t>
      </w:r>
      <w:r w:rsidRPr="0063241F">
        <w:rPr>
          <w:color w:val="3B3838"/>
          <w:spacing w:val="-32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adva </w:t>
      </w:r>
      <w:r w:rsidRPr="0063241F">
        <w:rPr>
          <w:color w:val="3B3838"/>
          <w:spacing w:val="-3"/>
          <w:sz w:val="24"/>
          <w:szCs w:val="24"/>
        </w:rPr>
        <w:t>kísér.</w:t>
      </w:r>
    </w:p>
    <w:p w14:paraId="7D3DD052" w14:textId="77777777" w:rsidR="00746534" w:rsidRPr="0063241F" w:rsidRDefault="00746534" w:rsidP="00746534">
      <w:pPr>
        <w:spacing w:before="204" w:line="398" w:lineRule="auto"/>
        <w:ind w:left="924" w:right="1197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Amennyiben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legközelebbi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kijárat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nem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biztonságos,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úgy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egyéb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kijáratokat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és</w:t>
      </w:r>
      <w:r w:rsidRPr="0063241F">
        <w:rPr>
          <w:color w:val="3B3838"/>
          <w:spacing w:val="-4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útvonalakat</w:t>
      </w:r>
      <w:r w:rsidRPr="0063241F">
        <w:rPr>
          <w:color w:val="3B3838"/>
          <w:spacing w:val="-3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 használni.</w:t>
      </w:r>
    </w:p>
    <w:p w14:paraId="476DCA42" w14:textId="77777777" w:rsidR="00746534" w:rsidRPr="0063241F" w:rsidRDefault="00746534" w:rsidP="00746534">
      <w:pPr>
        <w:spacing w:before="202"/>
        <w:ind w:left="924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Kijáratok elérése</w:t>
      </w:r>
    </w:p>
    <w:p w14:paraId="59F5122D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before="1" w:line="398" w:lineRule="auto"/>
        <w:ind w:left="1208" w:right="867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Szabadtéren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megrendezésre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kerülő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rendezvény</w:t>
      </w:r>
      <w:r w:rsidRPr="0063241F">
        <w:rPr>
          <w:rFonts w:ascii="Times New Roman" w:hAnsi="Times New Roman" w:cs="Times New Roman"/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esetén,</w:t>
      </w:r>
      <w:r w:rsidRPr="0063241F">
        <w:rPr>
          <w:rFonts w:ascii="Times New Roman" w:hAnsi="Times New Roman" w:cs="Times New Roman"/>
          <w:color w:val="3B3838"/>
          <w:spacing w:val="-1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veszély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helyszínétől</w:t>
      </w:r>
      <w:r w:rsidRPr="0063241F">
        <w:rPr>
          <w:rFonts w:ascii="Times New Roman" w:hAnsi="Times New Roman" w:cs="Times New Roman"/>
          <w:color w:val="3B3838"/>
          <w:spacing w:val="-17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való</w:t>
      </w:r>
      <w:r w:rsidRPr="0063241F">
        <w:rPr>
          <w:rFonts w:ascii="Times New Roman" w:hAnsi="Times New Roman" w:cs="Times New Roman"/>
          <w:color w:val="3B3838"/>
          <w:spacing w:val="-15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eltávolodás</w:t>
      </w:r>
      <w:r w:rsidRPr="0063241F">
        <w:rPr>
          <w:rFonts w:ascii="Times New Roman" w:hAnsi="Times New Roman" w:cs="Times New Roman"/>
          <w:color w:val="3B3838"/>
          <w:spacing w:val="-16"/>
          <w:w w:val="95"/>
          <w:sz w:val="24"/>
          <w:szCs w:val="24"/>
        </w:rPr>
        <w:t xml:space="preserve"> </w:t>
      </w:r>
      <w:proofErr w:type="gramStart"/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az</w:t>
      </w:r>
      <w:proofErr w:type="gramEnd"/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elsődleges</w:t>
      </w:r>
      <w:r w:rsidRPr="0063241F">
        <w:rPr>
          <w:rFonts w:ascii="Times New Roman" w:hAnsi="Times New Roman" w:cs="Times New Roman"/>
          <w:color w:val="3B3838"/>
          <w:spacing w:val="-9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feladat.</w:t>
      </w:r>
    </w:p>
    <w:p w14:paraId="29C73E23" w14:textId="77777777" w:rsidR="00746534" w:rsidRPr="0063241F" w:rsidRDefault="00746534" w:rsidP="00746534">
      <w:pPr>
        <w:spacing w:line="243" w:lineRule="exact"/>
        <w:ind w:left="924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Gyülekezőhely elérése</w:t>
      </w:r>
    </w:p>
    <w:p w14:paraId="5BA78CDF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856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Gyülekező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hely: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veszélyhez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mérten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biztonságos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mértékű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eltávolodással,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kijelölésének</w:t>
      </w:r>
      <w:r w:rsidRPr="0063241F">
        <w:rPr>
          <w:rFonts w:ascii="Times New Roman" w:hAnsi="Times New Roman" w:cs="Times New Roman"/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9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kiürítés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kezdete előtt meg kell</w:t>
      </w:r>
      <w:r w:rsidRPr="0063241F">
        <w:rPr>
          <w:rFonts w:ascii="Times New Roman" w:hAnsi="Times New Roman" w:cs="Times New Roman"/>
          <w:color w:val="3B3838"/>
          <w:spacing w:val="-3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történnie</w:t>
      </w:r>
    </w:p>
    <w:p w14:paraId="45D41DC7" w14:textId="77777777" w:rsidR="00746534" w:rsidRPr="0063241F" w:rsidRDefault="00746534" w:rsidP="00746534">
      <w:pPr>
        <w:spacing w:line="239" w:lineRule="exact"/>
        <w:ind w:left="924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Várakozás</w:t>
      </w:r>
    </w:p>
    <w:p w14:paraId="7587422B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spacing w:line="398" w:lineRule="auto"/>
        <w:ind w:left="1208" w:right="589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gyülekező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helyen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történő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várakozás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során</w:t>
      </w:r>
      <w:r w:rsidRPr="0063241F">
        <w:rPr>
          <w:rFonts w:ascii="Times New Roman" w:hAnsi="Times New Roman" w:cs="Times New Roman"/>
          <w:color w:val="3B3838"/>
          <w:spacing w:val="-10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figyelemmel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kell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kísérni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társak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a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>vendégek</w:t>
      </w:r>
      <w:r w:rsidRPr="0063241F">
        <w:rPr>
          <w:rFonts w:ascii="Times New Roman" w:hAnsi="Times New Roman" w:cs="Times New Roman"/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w w:val="95"/>
          <w:sz w:val="24"/>
          <w:szCs w:val="24"/>
        </w:rPr>
        <w:t xml:space="preserve">pszichés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 fizikai</w:t>
      </w:r>
      <w:r w:rsidRPr="0063241F">
        <w:rPr>
          <w:rFonts w:ascii="Times New Roman" w:hAnsi="Times New Roman" w:cs="Times New Roman"/>
          <w:color w:val="3B3838"/>
          <w:spacing w:val="-16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állapotát.</w:t>
      </w:r>
    </w:p>
    <w:p w14:paraId="61025485" w14:textId="77777777" w:rsidR="00746534" w:rsidRPr="0063241F" w:rsidRDefault="00746534" w:rsidP="00E20847">
      <w:pPr>
        <w:pStyle w:val="Listaszerbekezds"/>
        <w:numPr>
          <w:ilvl w:val="0"/>
          <w:numId w:val="9"/>
        </w:numPr>
        <w:tabs>
          <w:tab w:val="left" w:pos="1207"/>
          <w:tab w:val="left" w:pos="1208"/>
        </w:tabs>
        <w:ind w:left="1208"/>
        <w:rPr>
          <w:rFonts w:ascii="Times New Roman" w:hAnsi="Times New Roman" w:cs="Times New Roman"/>
          <w:color w:val="3B3838"/>
          <w:sz w:val="24"/>
          <w:szCs w:val="24"/>
        </w:rPr>
      </w:pPr>
      <w:r w:rsidRPr="0063241F">
        <w:rPr>
          <w:rFonts w:ascii="Times New Roman" w:hAnsi="Times New Roman" w:cs="Times New Roman"/>
          <w:color w:val="3B3838"/>
          <w:sz w:val="24"/>
          <w:szCs w:val="24"/>
        </w:rPr>
        <w:t>Tűzoltóság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megérkezéséig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és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megérkezése</w:t>
      </w:r>
      <w:r w:rsidRPr="0063241F">
        <w:rPr>
          <w:rFonts w:ascii="Times New Roman" w:hAnsi="Times New Roman" w:cs="Times New Roman"/>
          <w:color w:val="3B3838"/>
          <w:spacing w:val="-11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utáni</w:t>
      </w:r>
      <w:r w:rsidRPr="0063241F">
        <w:rPr>
          <w:rFonts w:ascii="Times New Roman" w:hAnsi="Times New Roman" w:cs="Times New Roman"/>
          <w:color w:val="3B3838"/>
          <w:spacing w:val="-12"/>
          <w:sz w:val="24"/>
          <w:szCs w:val="24"/>
        </w:rPr>
        <w:t xml:space="preserve"> </w:t>
      </w:r>
      <w:r w:rsidRPr="0063241F">
        <w:rPr>
          <w:rFonts w:ascii="Times New Roman" w:hAnsi="Times New Roman" w:cs="Times New Roman"/>
          <w:color w:val="3B3838"/>
          <w:sz w:val="24"/>
          <w:szCs w:val="24"/>
        </w:rPr>
        <w:t>teendők</w:t>
      </w:r>
    </w:p>
    <w:p w14:paraId="3171578C" w14:textId="77777777" w:rsidR="00746534" w:rsidRPr="0063241F" w:rsidRDefault="00746534" w:rsidP="00746534">
      <w:pPr>
        <w:spacing w:before="162" w:line="595" w:lineRule="auto"/>
        <w:ind w:left="923" w:right="3910"/>
        <w:rPr>
          <w:color w:val="3B3838"/>
          <w:sz w:val="24"/>
          <w:szCs w:val="24"/>
        </w:rPr>
      </w:pPr>
      <w:r w:rsidRPr="0063241F">
        <w:rPr>
          <w:color w:val="3B3838"/>
          <w:w w:val="95"/>
          <w:sz w:val="24"/>
          <w:szCs w:val="24"/>
        </w:rPr>
        <w:t xml:space="preserve">A terület átjárhatóságának, megközelíthetőségének biztosítása. </w:t>
      </w:r>
      <w:proofErr w:type="gramStart"/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z w:val="24"/>
          <w:szCs w:val="24"/>
        </w:rPr>
        <w:t xml:space="preserve"> égést tápláló anyagokat a tűzforrásától el kell távolítani.</w:t>
      </w:r>
    </w:p>
    <w:p w14:paraId="12E0EF81" w14:textId="171F3FDD" w:rsidR="00966ED6" w:rsidRPr="0063241F" w:rsidRDefault="00746534" w:rsidP="000156B3">
      <w:pPr>
        <w:spacing w:before="7" w:after="120" w:line="240" w:lineRule="auto"/>
        <w:ind w:left="924" w:right="2563"/>
        <w:rPr>
          <w:color w:val="3B3838"/>
          <w:sz w:val="24"/>
          <w:szCs w:val="24"/>
        </w:rPr>
      </w:pPr>
      <w:r w:rsidRPr="0063241F">
        <w:rPr>
          <w:color w:val="3B3838"/>
          <w:sz w:val="24"/>
          <w:szCs w:val="24"/>
        </w:rPr>
        <w:t>Fogadni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kiérkező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tűzoltóságot,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vezetőt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tájékoztatni</w:t>
      </w:r>
      <w:r w:rsidRPr="0063241F">
        <w:rPr>
          <w:color w:val="3B3838"/>
          <w:spacing w:val="-3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körülményekről. Készen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állni,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tűzoltóság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által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meghatározott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feladatok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végre</w:t>
      </w:r>
      <w:r w:rsidRPr="0063241F">
        <w:rPr>
          <w:color w:val="3B3838"/>
          <w:spacing w:val="-24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kell</w:t>
      </w:r>
      <w:r w:rsidRPr="0063241F">
        <w:rPr>
          <w:color w:val="3B3838"/>
          <w:spacing w:val="-2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hajtani!</w:t>
      </w:r>
    </w:p>
    <w:tbl>
      <w:tblPr>
        <w:tblW w:w="0" w:type="auto"/>
        <w:tblInd w:w="723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8"/>
        <w:gridCol w:w="1560"/>
        <w:gridCol w:w="1842"/>
        <w:gridCol w:w="2552"/>
        <w:gridCol w:w="2350"/>
      </w:tblGrid>
      <w:tr w:rsidR="00746534" w:rsidRPr="0063241F" w14:paraId="0E089B29" w14:textId="77777777" w:rsidTr="004D3114">
        <w:trPr>
          <w:cantSplit/>
          <w:trHeight w:val="848"/>
        </w:trPr>
        <w:tc>
          <w:tcPr>
            <w:tcW w:w="9652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</w:tcPr>
          <w:p w14:paraId="5A50DAE3" w14:textId="77777777" w:rsidR="00746534" w:rsidRPr="0063241F" w:rsidRDefault="00746534" w:rsidP="004D3114">
            <w:pPr>
              <w:pStyle w:val="TableParagraph"/>
              <w:spacing w:line="184" w:lineRule="exact"/>
              <w:ind w:left="663" w:right="1100"/>
              <w:jc w:val="center"/>
              <w:rPr>
                <w:rFonts w:ascii="Trebuchet MS" w:hAnsi="Trebuchet MS"/>
                <w:b/>
                <w:color w:val="3B3838"/>
                <w:sz w:val="16"/>
              </w:rPr>
            </w:pP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TŰZRIADÓTERV</w:t>
            </w:r>
            <w:r w:rsidRPr="0063241F">
              <w:rPr>
                <w:rFonts w:ascii="Trebuchet MS" w:hAnsi="Trebuchet MS"/>
                <w:b/>
                <w:color w:val="3B3838"/>
                <w:spacing w:val="-14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MÁTRIX</w:t>
            </w:r>
          </w:p>
          <w:p w14:paraId="6AEA2B0D" w14:textId="77777777" w:rsidR="00746534" w:rsidRPr="0063241F" w:rsidRDefault="00746534" w:rsidP="004D3114">
            <w:pPr>
              <w:pStyle w:val="TableParagraph"/>
              <w:spacing w:before="11"/>
              <w:rPr>
                <w:sz w:val="20"/>
              </w:rPr>
            </w:pPr>
          </w:p>
          <w:p w14:paraId="348283D7" w14:textId="77777777" w:rsidR="00746534" w:rsidRPr="0063241F" w:rsidRDefault="00746534" w:rsidP="004D3114">
            <w:pPr>
              <w:pStyle w:val="TableParagraph"/>
              <w:ind w:left="663" w:right="1134"/>
              <w:jc w:val="center"/>
              <w:rPr>
                <w:rFonts w:ascii="Trebuchet MS" w:hAnsi="Trebuchet MS"/>
                <w:b/>
                <w:color w:val="3B3838"/>
                <w:sz w:val="16"/>
              </w:rPr>
            </w:pP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EGYÉB RENDKÍVÜLI ESEMÉNY BEKÖVETKEZTEKOR, A TŰZRIADÓ TERVBEN LEÍRTAK SZERINT KELL ELJÁRNI</w:t>
            </w:r>
          </w:p>
        </w:tc>
      </w:tr>
      <w:tr w:rsidR="00746534" w:rsidRPr="0063241F" w14:paraId="434DC100" w14:textId="77777777" w:rsidTr="004D3114">
        <w:trPr>
          <w:cantSplit/>
          <w:trHeight w:val="652"/>
        </w:trPr>
        <w:tc>
          <w:tcPr>
            <w:tcW w:w="9652" w:type="dxa"/>
            <w:gridSpan w:val="5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7B353561" w14:textId="77777777" w:rsidR="00746534" w:rsidRPr="0063241F" w:rsidRDefault="00746534" w:rsidP="004D3114">
            <w:pPr>
              <w:pStyle w:val="TableParagraph"/>
              <w:tabs>
                <w:tab w:val="left" w:pos="7650"/>
              </w:tabs>
              <w:spacing w:line="290" w:lineRule="auto"/>
              <w:ind w:left="9" w:right="383"/>
              <w:rPr>
                <w:rFonts w:ascii="Trebuchet MS" w:hAnsi="Trebuchet MS"/>
                <w:b/>
                <w:color w:val="3B3838"/>
                <w:sz w:val="16"/>
              </w:rPr>
            </w:pP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TŰZJELZÉS</w:t>
            </w:r>
            <w:r w:rsidRPr="0063241F">
              <w:rPr>
                <w:rFonts w:ascii="Trebuchet MS" w:hAnsi="Trebuchet MS"/>
                <w:b/>
                <w:color w:val="3B3838"/>
                <w:spacing w:val="-30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MÓDJA:</w:t>
            </w:r>
            <w:r w:rsidRPr="0063241F">
              <w:rPr>
                <w:rFonts w:ascii="Trebuchet MS" w:hAnsi="Trebuchet MS"/>
                <w:b/>
                <w:color w:val="3B3838"/>
                <w:spacing w:val="-13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1.</w:t>
            </w:r>
            <w:r w:rsidRPr="0063241F">
              <w:rPr>
                <w:rFonts w:ascii="Trebuchet MS" w:hAnsi="Trebuchet MS"/>
                <w:b/>
                <w:color w:val="3B3838"/>
                <w:spacing w:val="-29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HOL</w:t>
            </w:r>
            <w:r w:rsidRPr="0063241F">
              <w:rPr>
                <w:rFonts w:ascii="Trebuchet MS" w:hAnsi="Trebuchet MS"/>
                <w:b/>
                <w:color w:val="3B3838"/>
                <w:spacing w:val="-30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spacing w:val="-3"/>
                <w:w w:val="95"/>
                <w:sz w:val="16"/>
              </w:rPr>
              <w:t>VAN</w:t>
            </w:r>
            <w:r w:rsidRPr="0063241F">
              <w:rPr>
                <w:rFonts w:ascii="Trebuchet MS" w:hAnsi="Trebuchet MS"/>
                <w:b/>
                <w:color w:val="3B3838"/>
                <w:spacing w:val="-29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A</w:t>
            </w:r>
            <w:r w:rsidRPr="0063241F">
              <w:rPr>
                <w:rFonts w:ascii="Trebuchet MS" w:hAnsi="Trebuchet MS"/>
                <w:b/>
                <w:color w:val="3B3838"/>
                <w:spacing w:val="-30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TŰZ</w:t>
            </w:r>
            <w:r w:rsidRPr="0063241F">
              <w:rPr>
                <w:rFonts w:ascii="Trebuchet MS" w:hAnsi="Trebuchet MS"/>
                <w:b/>
                <w:color w:val="3B3838"/>
                <w:spacing w:val="4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2.</w:t>
            </w:r>
            <w:r w:rsidRPr="0063241F">
              <w:rPr>
                <w:rFonts w:ascii="Trebuchet MS" w:hAnsi="Trebuchet MS"/>
                <w:b/>
                <w:color w:val="3B3838"/>
                <w:spacing w:val="-30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MI</w:t>
            </w:r>
            <w:r w:rsidRPr="0063241F">
              <w:rPr>
                <w:rFonts w:ascii="Trebuchet MS" w:hAnsi="Trebuchet MS"/>
                <w:b/>
                <w:color w:val="3B3838"/>
                <w:spacing w:val="-29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ÉG</w:t>
            </w:r>
            <w:r w:rsidRPr="0063241F">
              <w:rPr>
                <w:rFonts w:ascii="Trebuchet MS" w:hAnsi="Trebuchet MS"/>
                <w:b/>
                <w:color w:val="3B3838"/>
                <w:spacing w:val="-13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3.</w:t>
            </w:r>
            <w:r w:rsidRPr="0063241F">
              <w:rPr>
                <w:rFonts w:ascii="Trebuchet MS" w:hAnsi="Trebuchet MS"/>
                <w:b/>
                <w:color w:val="3B3838"/>
                <w:spacing w:val="-30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MIT</w:t>
            </w:r>
            <w:r w:rsidRPr="0063241F">
              <w:rPr>
                <w:rFonts w:ascii="Trebuchet MS" w:hAnsi="Trebuchet MS"/>
                <w:b/>
                <w:color w:val="3B3838"/>
                <w:spacing w:val="-29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VESZÉLYEZTET</w:t>
            </w:r>
            <w:r w:rsidRPr="0063241F">
              <w:rPr>
                <w:rFonts w:ascii="Trebuchet MS" w:hAnsi="Trebuchet MS"/>
                <w:b/>
                <w:color w:val="3B3838"/>
                <w:spacing w:val="-30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A</w:t>
            </w:r>
            <w:r w:rsidRPr="0063241F">
              <w:rPr>
                <w:rFonts w:ascii="Trebuchet MS" w:hAnsi="Trebuchet MS"/>
                <w:b/>
                <w:color w:val="3B3838"/>
                <w:spacing w:val="-29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TŰZ</w:t>
            </w:r>
            <w:r w:rsidRPr="0063241F">
              <w:rPr>
                <w:rFonts w:ascii="Trebuchet MS" w:hAnsi="Trebuchet MS"/>
                <w:b/>
                <w:color w:val="3B3838"/>
                <w:spacing w:val="3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4.</w:t>
            </w:r>
            <w:r w:rsidRPr="0063241F">
              <w:rPr>
                <w:rFonts w:ascii="Trebuchet MS" w:hAnsi="Trebuchet MS"/>
                <w:b/>
                <w:color w:val="3B3838"/>
                <w:spacing w:val="-29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EMBERÉLET</w:t>
            </w:r>
            <w:r w:rsidRPr="0063241F">
              <w:rPr>
                <w:rFonts w:ascii="Trebuchet MS" w:hAnsi="Trebuchet MS"/>
                <w:b/>
                <w:color w:val="3B3838"/>
                <w:spacing w:val="-30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VAN-E</w:t>
            </w:r>
            <w:r w:rsidRPr="0063241F">
              <w:rPr>
                <w:rFonts w:ascii="Trebuchet MS" w:hAnsi="Trebuchet MS"/>
                <w:b/>
                <w:color w:val="3B3838"/>
                <w:spacing w:val="-29"/>
                <w:w w:val="95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>VESZÉLYBEN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6"/>
              </w:rPr>
              <w:tab/>
            </w:r>
            <w:r w:rsidRPr="0063241F">
              <w:rPr>
                <w:rFonts w:ascii="Trebuchet MS" w:hAnsi="Trebuchet MS"/>
                <w:b/>
                <w:color w:val="3B3838"/>
                <w:w w:val="90"/>
                <w:sz w:val="16"/>
              </w:rPr>
              <w:t>5.</w:t>
            </w:r>
            <w:r w:rsidRPr="0063241F">
              <w:rPr>
                <w:rFonts w:ascii="Trebuchet MS" w:hAnsi="Trebuchet MS"/>
                <w:b/>
                <w:color w:val="3B3838"/>
                <w:spacing w:val="-20"/>
                <w:w w:val="90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0"/>
                <w:sz w:val="16"/>
              </w:rPr>
              <w:t>BEJELENTŐ</w:t>
            </w:r>
            <w:r w:rsidRPr="0063241F">
              <w:rPr>
                <w:rFonts w:ascii="Trebuchet MS" w:hAnsi="Trebuchet MS"/>
                <w:b/>
                <w:color w:val="3B3838"/>
                <w:spacing w:val="-19"/>
                <w:w w:val="90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0"/>
                <w:sz w:val="16"/>
              </w:rPr>
              <w:t>NEVE</w:t>
            </w:r>
            <w:r w:rsidRPr="0063241F">
              <w:rPr>
                <w:rFonts w:ascii="Trebuchet MS" w:hAnsi="Trebuchet MS"/>
                <w:b/>
                <w:color w:val="3B3838"/>
                <w:spacing w:val="-20"/>
                <w:w w:val="90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0"/>
                <w:sz w:val="16"/>
              </w:rPr>
              <w:t>ÉS</w:t>
            </w:r>
            <w:r w:rsidRPr="0063241F">
              <w:rPr>
                <w:rFonts w:ascii="Trebuchet MS" w:hAnsi="Trebuchet MS"/>
                <w:b/>
                <w:color w:val="3B3838"/>
                <w:spacing w:val="-20"/>
                <w:w w:val="90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0"/>
                <w:sz w:val="16"/>
              </w:rPr>
              <w:t xml:space="preserve">A </w:t>
            </w: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JELZÉSRE</w:t>
            </w:r>
            <w:r w:rsidRPr="0063241F">
              <w:rPr>
                <w:rFonts w:ascii="Trebuchet MS" w:hAnsi="Trebuchet MS"/>
                <w:b/>
                <w:color w:val="3B3838"/>
                <w:spacing w:val="-14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HASZNÁLT</w:t>
            </w:r>
            <w:r w:rsidRPr="0063241F">
              <w:rPr>
                <w:rFonts w:ascii="Trebuchet MS" w:hAnsi="Trebuchet MS"/>
                <w:b/>
                <w:color w:val="3B3838"/>
                <w:spacing w:val="-14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TELEFON</w:t>
            </w:r>
            <w:r w:rsidRPr="0063241F">
              <w:rPr>
                <w:rFonts w:ascii="Trebuchet MS" w:hAnsi="Trebuchet MS"/>
                <w:b/>
                <w:color w:val="3B3838"/>
                <w:spacing w:val="-13"/>
                <w:sz w:val="16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SZÁMA</w:t>
            </w:r>
          </w:p>
        </w:tc>
      </w:tr>
      <w:tr w:rsidR="00746534" w:rsidRPr="0063241F" w14:paraId="1507AE3F" w14:textId="77777777" w:rsidTr="004D3114">
        <w:trPr>
          <w:cantSplit/>
          <w:trHeight w:val="479"/>
        </w:trPr>
        <w:tc>
          <w:tcPr>
            <w:tcW w:w="965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18F1F318" w14:textId="77777777" w:rsidR="00746534" w:rsidRPr="0063241F" w:rsidRDefault="00746534" w:rsidP="004D3114">
            <w:pPr>
              <w:pStyle w:val="TableParagraph"/>
              <w:spacing w:before="51"/>
              <w:ind w:left="1353"/>
              <w:rPr>
                <w:rFonts w:ascii="Trebuchet MS" w:hAnsi="Trebuchet MS"/>
                <w:b/>
                <w:color w:val="3B3838"/>
                <w:sz w:val="16"/>
              </w:rPr>
            </w:pP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A RENDEZVÉNYEN MUNKÁT VÉGZŐK TEENDŐI, TŰZ ÉS EGYÉB RENDKÍVÜLI ESEMÉNY BEKÖVETKEZÉSEKOR</w:t>
            </w:r>
          </w:p>
        </w:tc>
      </w:tr>
      <w:tr w:rsidR="00746534" w:rsidRPr="0063241F" w14:paraId="4265FFE3" w14:textId="77777777" w:rsidTr="004D3114">
        <w:trPr>
          <w:cantSplit/>
          <w:trHeight w:val="479"/>
        </w:trPr>
        <w:tc>
          <w:tcPr>
            <w:tcW w:w="13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62B46826" w14:textId="77777777" w:rsidR="00746534" w:rsidRPr="0063241F" w:rsidRDefault="00746534" w:rsidP="004D3114">
            <w:pPr>
              <w:pStyle w:val="TableParagraph"/>
              <w:spacing w:before="47"/>
              <w:ind w:left="281"/>
              <w:rPr>
                <w:rFonts w:ascii="Trebuchet MS" w:hAnsi="Trebuchet MS"/>
                <w:b/>
                <w:color w:val="3B3838"/>
                <w:sz w:val="19"/>
              </w:rPr>
            </w:pPr>
            <w:r w:rsidRPr="0063241F">
              <w:rPr>
                <w:rFonts w:ascii="Trebuchet MS" w:hAnsi="Trebuchet MS"/>
                <w:b/>
                <w:color w:val="3B3838"/>
                <w:sz w:val="19"/>
              </w:rPr>
              <w:t>TEENDŐK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3E0C5BA9" w14:textId="77777777" w:rsidR="00746534" w:rsidRPr="0063241F" w:rsidRDefault="00746534" w:rsidP="004D3114">
            <w:pPr>
              <w:pStyle w:val="TableParagraph"/>
              <w:spacing w:before="47"/>
              <w:ind w:left="69"/>
              <w:rPr>
                <w:rFonts w:ascii="Trebuchet MS" w:hAnsi="Trebuchet MS"/>
                <w:b/>
                <w:color w:val="3B3838"/>
                <w:w w:val="95"/>
                <w:sz w:val="19"/>
              </w:rPr>
            </w:pPr>
            <w:r w:rsidRPr="0063241F">
              <w:rPr>
                <w:rFonts w:ascii="Trebuchet MS" w:hAnsi="Trebuchet MS"/>
                <w:b/>
                <w:color w:val="3B3838"/>
                <w:w w:val="95"/>
                <w:sz w:val="19"/>
              </w:rPr>
              <w:t>DÖNTÉSHOZATAL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7B2544C6" w14:textId="77777777" w:rsidR="00746534" w:rsidRPr="0063241F" w:rsidRDefault="00746534" w:rsidP="004D3114">
            <w:pPr>
              <w:pStyle w:val="TableParagraph"/>
              <w:spacing w:before="47"/>
              <w:ind w:left="495"/>
              <w:rPr>
                <w:rFonts w:ascii="Trebuchet MS" w:hAnsi="Trebuchet MS"/>
                <w:b/>
                <w:color w:val="3B3838"/>
                <w:w w:val="95"/>
                <w:sz w:val="19"/>
              </w:rPr>
            </w:pPr>
            <w:r w:rsidRPr="0063241F">
              <w:rPr>
                <w:rFonts w:ascii="Trebuchet MS" w:hAnsi="Trebuchet MS"/>
                <w:b/>
                <w:color w:val="3B3838"/>
                <w:w w:val="95"/>
                <w:sz w:val="19"/>
              </w:rPr>
              <w:t>TŰZJELZÉS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5FCC4CB9" w14:textId="77777777" w:rsidR="00746534" w:rsidRPr="0063241F" w:rsidRDefault="00746534" w:rsidP="004D3114">
            <w:pPr>
              <w:pStyle w:val="TableParagraph"/>
              <w:spacing w:before="47"/>
              <w:ind w:left="780"/>
              <w:rPr>
                <w:rFonts w:ascii="Trebuchet MS" w:hAnsi="Trebuchet MS"/>
                <w:b/>
                <w:color w:val="3B3838"/>
                <w:sz w:val="19"/>
              </w:rPr>
            </w:pPr>
            <w:r w:rsidRPr="0063241F">
              <w:rPr>
                <w:rFonts w:ascii="Trebuchet MS" w:hAnsi="Trebuchet MS"/>
                <w:b/>
                <w:color w:val="3B3838"/>
                <w:sz w:val="19"/>
              </w:rPr>
              <w:t>INTÉZKEDÉS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3BA84B85" w14:textId="77777777" w:rsidR="00746534" w:rsidRPr="0063241F" w:rsidRDefault="00746534" w:rsidP="004D3114">
            <w:pPr>
              <w:pStyle w:val="TableParagraph"/>
              <w:spacing w:before="47"/>
              <w:ind w:left="352"/>
              <w:rPr>
                <w:rFonts w:ascii="Trebuchet MS" w:hAnsi="Trebuchet MS"/>
                <w:b/>
                <w:color w:val="3B3838"/>
                <w:sz w:val="19"/>
              </w:rPr>
            </w:pPr>
            <w:r w:rsidRPr="0063241F">
              <w:rPr>
                <w:rFonts w:ascii="Trebuchet MS" w:hAnsi="Trebuchet MS"/>
                <w:b/>
                <w:color w:val="3B3838"/>
                <w:sz w:val="19"/>
              </w:rPr>
              <w:t>SPECIÁLIS TEENDŐK</w:t>
            </w:r>
          </w:p>
        </w:tc>
      </w:tr>
      <w:tr w:rsidR="00746534" w:rsidRPr="0063241F" w14:paraId="1CDCEBEF" w14:textId="77777777" w:rsidTr="004D3114">
        <w:trPr>
          <w:cantSplit/>
          <w:trHeight w:val="1775"/>
        </w:trPr>
        <w:tc>
          <w:tcPr>
            <w:tcW w:w="13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5E1687BF" w14:textId="77777777" w:rsidR="00746534" w:rsidRPr="0063241F" w:rsidRDefault="00746534" w:rsidP="004D3114">
            <w:pPr>
              <w:pStyle w:val="TableParagraph"/>
            </w:pPr>
          </w:p>
          <w:p w14:paraId="216293E3" w14:textId="77777777" w:rsidR="00746534" w:rsidRPr="0063241F" w:rsidRDefault="00746534" w:rsidP="004D3114">
            <w:pPr>
              <w:pStyle w:val="TableParagraph"/>
            </w:pPr>
          </w:p>
          <w:p w14:paraId="5DD03BB6" w14:textId="77777777" w:rsidR="00746534" w:rsidRPr="0063241F" w:rsidRDefault="00746534" w:rsidP="004D3114">
            <w:pPr>
              <w:pStyle w:val="TableParagraph"/>
            </w:pPr>
          </w:p>
          <w:p w14:paraId="188FA390" w14:textId="77777777" w:rsidR="00746534" w:rsidRPr="0063241F" w:rsidRDefault="00746534" w:rsidP="004D3114">
            <w:pPr>
              <w:pStyle w:val="TableParagraph"/>
            </w:pPr>
          </w:p>
          <w:p w14:paraId="59829B1C" w14:textId="77777777" w:rsidR="00746534" w:rsidRPr="0063241F" w:rsidRDefault="00746534" w:rsidP="004D3114">
            <w:pPr>
              <w:pStyle w:val="TableParagraph"/>
            </w:pPr>
          </w:p>
          <w:p w14:paraId="02856C2C" w14:textId="77777777" w:rsidR="00746534" w:rsidRPr="0063241F" w:rsidRDefault="00746534" w:rsidP="004D3114">
            <w:pPr>
              <w:pStyle w:val="TableParagraph"/>
            </w:pPr>
          </w:p>
          <w:p w14:paraId="53939625" w14:textId="77777777" w:rsidR="00746534" w:rsidRPr="0063241F" w:rsidRDefault="00746534" w:rsidP="004D3114">
            <w:pPr>
              <w:pStyle w:val="TableParagraph"/>
            </w:pPr>
          </w:p>
          <w:p w14:paraId="5FF3F231" w14:textId="77777777" w:rsidR="00746534" w:rsidRPr="0063241F" w:rsidRDefault="00746534" w:rsidP="004D3114">
            <w:pPr>
              <w:pStyle w:val="TableParagraph"/>
              <w:spacing w:before="10"/>
              <w:rPr>
                <w:sz w:val="19"/>
              </w:rPr>
            </w:pPr>
          </w:p>
          <w:p w14:paraId="2C9F3019" w14:textId="77777777" w:rsidR="00746534" w:rsidRPr="0063241F" w:rsidRDefault="00746534" w:rsidP="004D3114">
            <w:pPr>
              <w:pStyle w:val="TableParagraph"/>
              <w:spacing w:before="1" w:line="307" w:lineRule="auto"/>
              <w:ind w:left="10" w:right="-15"/>
              <w:jc w:val="center"/>
              <w:rPr>
                <w:rFonts w:ascii="Trebuchet MS" w:hAnsi="Trebuchet MS"/>
                <w:b/>
                <w:color w:val="3B3838"/>
                <w:sz w:val="17"/>
              </w:rPr>
            </w:pPr>
            <w:r w:rsidRPr="0063241F">
              <w:rPr>
                <w:rFonts w:ascii="Trebuchet MS" w:hAnsi="Trebuchet MS"/>
                <w:b/>
                <w:color w:val="3B3838"/>
                <w:sz w:val="17"/>
              </w:rPr>
              <w:t xml:space="preserve">A TŰZ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 xml:space="preserve">ÉSZLELÉSEKOR, </w:t>
            </w:r>
            <w:r w:rsidRPr="0063241F">
              <w:rPr>
                <w:rFonts w:ascii="Trebuchet MS" w:hAnsi="Trebuchet MS"/>
                <w:b/>
                <w:color w:val="3B3838"/>
                <w:sz w:val="17"/>
              </w:rPr>
              <w:t>TUDOMÁSUNKRA JUTÁSAKOR:</w:t>
            </w:r>
          </w:p>
          <w:p w14:paraId="7204F0F1" w14:textId="77777777" w:rsidR="00746534" w:rsidRPr="0063241F" w:rsidRDefault="00746534" w:rsidP="004D3114">
            <w:pPr>
              <w:pStyle w:val="TableParagraph"/>
            </w:pPr>
          </w:p>
          <w:p w14:paraId="429C40CA" w14:textId="77777777" w:rsidR="00746534" w:rsidRPr="0063241F" w:rsidRDefault="00746534" w:rsidP="004D3114">
            <w:pPr>
              <w:pStyle w:val="TableParagraph"/>
            </w:pPr>
          </w:p>
          <w:p w14:paraId="7F6E6D4E" w14:textId="77777777" w:rsidR="00746534" w:rsidRPr="0063241F" w:rsidRDefault="00746534" w:rsidP="004D3114">
            <w:pPr>
              <w:pStyle w:val="TableParagraph"/>
            </w:pPr>
          </w:p>
          <w:p w14:paraId="4A644711" w14:textId="77777777" w:rsidR="00746534" w:rsidRPr="0063241F" w:rsidRDefault="00746534" w:rsidP="004D3114">
            <w:pPr>
              <w:pStyle w:val="TableParagraph"/>
              <w:spacing w:before="2"/>
              <w:rPr>
                <w:sz w:val="30"/>
              </w:rPr>
            </w:pPr>
          </w:p>
          <w:p w14:paraId="0407293A" w14:textId="77777777" w:rsidR="00746534" w:rsidRPr="0063241F" w:rsidRDefault="00746534" w:rsidP="004D3114">
            <w:pPr>
              <w:pStyle w:val="TableParagraph"/>
              <w:spacing w:line="552" w:lineRule="auto"/>
              <w:ind w:left="273" w:right="252" w:hanging="1"/>
              <w:jc w:val="center"/>
              <w:rPr>
                <w:color w:val="3B3838"/>
                <w:w w:val="95"/>
                <w:sz w:val="17"/>
              </w:rPr>
            </w:pPr>
            <w:r w:rsidRPr="0063241F">
              <w:rPr>
                <w:color w:val="3B3838"/>
                <w:sz w:val="17"/>
              </w:rPr>
              <w:t xml:space="preserve">Riasztás </w:t>
            </w:r>
            <w:r w:rsidRPr="0063241F">
              <w:rPr>
                <w:color w:val="3B3838"/>
                <w:w w:val="95"/>
                <w:sz w:val="17"/>
              </w:rPr>
              <w:t>Mérlegelés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21C54594" w14:textId="77777777" w:rsidR="00746534" w:rsidRPr="0063241F" w:rsidRDefault="00746534" w:rsidP="004D3114">
            <w:pPr>
              <w:pStyle w:val="TableParagraph"/>
              <w:spacing w:before="113" w:line="290" w:lineRule="auto"/>
              <w:ind w:left="26" w:right="6"/>
              <w:jc w:val="center"/>
              <w:rPr>
                <w:color w:val="3B3838"/>
                <w:sz w:val="16"/>
              </w:rPr>
            </w:pPr>
            <w:r w:rsidRPr="0063241F">
              <w:rPr>
                <w:color w:val="3B3838"/>
                <w:w w:val="95"/>
                <w:sz w:val="16"/>
              </w:rPr>
              <w:t xml:space="preserve">→Kezdődő tűz-e, amit </w:t>
            </w:r>
            <w:r w:rsidRPr="0063241F">
              <w:rPr>
                <w:color w:val="3B3838"/>
                <w:sz w:val="16"/>
              </w:rPr>
              <w:t xml:space="preserve">az ott jelenlévők a rendelkezésre álló </w:t>
            </w:r>
            <w:r w:rsidRPr="0063241F">
              <w:rPr>
                <w:color w:val="3B3838"/>
                <w:w w:val="95"/>
                <w:sz w:val="16"/>
              </w:rPr>
              <w:t xml:space="preserve">eszközökkel (tűzoltó </w:t>
            </w:r>
            <w:r w:rsidRPr="0063241F">
              <w:rPr>
                <w:color w:val="3B3838"/>
                <w:w w:val="90"/>
                <w:sz w:val="16"/>
              </w:rPr>
              <w:t xml:space="preserve">készülék, víz) el tudnak </w:t>
            </w:r>
            <w:r w:rsidRPr="0063241F">
              <w:rPr>
                <w:color w:val="3B3838"/>
                <w:sz w:val="16"/>
              </w:rPr>
              <w:t>oltani?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280AF863" w14:textId="77777777" w:rsidR="00746534" w:rsidRPr="0063241F" w:rsidRDefault="00746534" w:rsidP="004D3114">
            <w:pPr>
              <w:pStyle w:val="TableParagraph"/>
              <w:rPr>
                <w:sz w:val="18"/>
              </w:rPr>
            </w:pPr>
          </w:p>
          <w:p w14:paraId="47E7BB97" w14:textId="77777777" w:rsidR="00746534" w:rsidRPr="0063241F" w:rsidRDefault="00746534" w:rsidP="004D3114">
            <w:pPr>
              <w:pStyle w:val="TableParagraph"/>
              <w:spacing w:before="142" w:line="292" w:lineRule="auto"/>
              <w:ind w:left="9"/>
              <w:rPr>
                <w:color w:val="3B3838"/>
                <w:sz w:val="16"/>
              </w:rPr>
            </w:pPr>
            <w:r w:rsidRPr="0063241F">
              <w:rPr>
                <w:color w:val="3B3838"/>
                <w:w w:val="90"/>
                <w:sz w:val="16"/>
              </w:rPr>
              <w:t xml:space="preserve">Élőszóval és más módon a </w:t>
            </w:r>
            <w:r w:rsidRPr="0063241F">
              <w:rPr>
                <w:color w:val="3B3838"/>
                <w:sz w:val="16"/>
              </w:rPr>
              <w:t>környezet riasztása.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20147097" w14:textId="77777777" w:rsidR="00746534" w:rsidRPr="0063241F" w:rsidRDefault="00746534" w:rsidP="004D3114">
            <w:pPr>
              <w:pStyle w:val="TableParagraph"/>
              <w:spacing w:line="290" w:lineRule="auto"/>
              <w:ind w:left="9"/>
              <w:rPr>
                <w:rFonts w:ascii="Trebuchet MS" w:hAnsi="Trebuchet MS"/>
                <w:b/>
                <w:color w:val="3B3838"/>
                <w:sz w:val="16"/>
              </w:rPr>
            </w:pPr>
            <w:r w:rsidRPr="0063241F">
              <w:rPr>
                <w:rFonts w:ascii="Trebuchet MS" w:hAnsi="Trebuchet MS"/>
                <w:b/>
                <w:color w:val="3B3838"/>
                <w:w w:val="90"/>
                <w:sz w:val="16"/>
              </w:rPr>
              <w:t xml:space="preserve">Mindennél fontosabb az emberi élet </w:t>
            </w:r>
            <w:r w:rsidRPr="0063241F">
              <w:rPr>
                <w:rFonts w:ascii="Trebuchet MS" w:hAnsi="Trebuchet MS"/>
                <w:b/>
                <w:color w:val="3B3838"/>
                <w:sz w:val="16"/>
              </w:rPr>
              <w:t>és testi épség védelme!</w:t>
            </w:r>
          </w:p>
          <w:p w14:paraId="4B301770" w14:textId="77777777" w:rsidR="00746534" w:rsidRPr="0063241F" w:rsidRDefault="00746534" w:rsidP="004D3114">
            <w:pPr>
              <w:pStyle w:val="TableParagraph"/>
              <w:spacing w:line="290" w:lineRule="auto"/>
              <w:ind w:left="9" w:right="-16"/>
              <w:rPr>
                <w:color w:val="3B3838"/>
                <w:sz w:val="16"/>
              </w:rPr>
            </w:pPr>
            <w:r w:rsidRPr="0063241F">
              <w:rPr>
                <w:color w:val="3B3838"/>
                <w:w w:val="95"/>
                <w:sz w:val="16"/>
              </w:rPr>
              <w:t xml:space="preserve">Veszélyeztetettség megszüntetése: </w:t>
            </w:r>
            <w:r w:rsidRPr="0063241F">
              <w:rPr>
                <w:color w:val="3B3838"/>
                <w:sz w:val="16"/>
              </w:rPr>
              <w:t xml:space="preserve">embermentés és </w:t>
            </w:r>
            <w:r w:rsidRPr="0063241F">
              <w:rPr>
                <w:color w:val="3B3838"/>
                <w:w w:val="110"/>
                <w:sz w:val="16"/>
              </w:rPr>
              <w:t xml:space="preserve">/ </w:t>
            </w:r>
            <w:r w:rsidRPr="0063241F">
              <w:rPr>
                <w:color w:val="3B3838"/>
                <w:sz w:val="16"/>
              </w:rPr>
              <w:t xml:space="preserve">vagy a terület </w:t>
            </w:r>
            <w:r w:rsidRPr="0063241F">
              <w:rPr>
                <w:color w:val="3B3838"/>
                <w:w w:val="95"/>
                <w:sz w:val="16"/>
              </w:rPr>
              <w:t xml:space="preserve">kiürítésének azonnali megkezdése. </w:t>
            </w:r>
            <w:r w:rsidRPr="0063241F">
              <w:rPr>
                <w:color w:val="3B3838"/>
                <w:w w:val="90"/>
                <w:sz w:val="16"/>
              </w:rPr>
              <w:t xml:space="preserve">Tűzoltó eszközökkel meg kell kezdeni a </w:t>
            </w:r>
            <w:r w:rsidRPr="0063241F">
              <w:rPr>
                <w:color w:val="3B3838"/>
                <w:sz w:val="16"/>
              </w:rPr>
              <w:t>tűz oltását!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0F000193" w14:textId="77777777" w:rsidR="00746534" w:rsidRPr="0063241F" w:rsidRDefault="00746534" w:rsidP="004D3114">
            <w:pPr>
              <w:pStyle w:val="TableParagraph"/>
              <w:spacing w:before="22"/>
              <w:ind w:left="144"/>
              <w:rPr>
                <w:color w:val="3B3838"/>
                <w:w w:val="95"/>
                <w:sz w:val="16"/>
              </w:rPr>
            </w:pPr>
            <w:r w:rsidRPr="0063241F">
              <w:rPr>
                <w:color w:val="3B3838"/>
                <w:w w:val="95"/>
                <w:sz w:val="16"/>
              </w:rPr>
              <w:t>A menekülési irányok kijelölése.</w:t>
            </w:r>
          </w:p>
          <w:p w14:paraId="0E492EBC" w14:textId="77777777" w:rsidR="00746534" w:rsidRPr="0063241F" w:rsidRDefault="00746534" w:rsidP="004D3114">
            <w:pPr>
              <w:pStyle w:val="TableParagraph"/>
              <w:spacing w:before="2"/>
              <w:rPr>
                <w:sz w:val="21"/>
              </w:rPr>
            </w:pPr>
          </w:p>
          <w:p w14:paraId="28929CF8" w14:textId="77777777" w:rsidR="00746534" w:rsidRPr="0063241F" w:rsidRDefault="00746534" w:rsidP="004D3114">
            <w:pPr>
              <w:pStyle w:val="TableParagraph"/>
              <w:spacing w:line="292" w:lineRule="auto"/>
              <w:ind w:left="279" w:right="258"/>
              <w:jc w:val="center"/>
              <w:rPr>
                <w:color w:val="3B3838"/>
                <w:sz w:val="16"/>
              </w:rPr>
            </w:pPr>
            <w:r w:rsidRPr="0063241F">
              <w:rPr>
                <w:color w:val="3B3838"/>
                <w:w w:val="90"/>
                <w:sz w:val="16"/>
              </w:rPr>
              <w:t xml:space="preserve">A menekülési útvonalak </w:t>
            </w:r>
            <w:r w:rsidRPr="0063241F">
              <w:rPr>
                <w:color w:val="3B3838"/>
                <w:sz w:val="16"/>
              </w:rPr>
              <w:t>felszabadítása.</w:t>
            </w:r>
          </w:p>
          <w:p w14:paraId="1B9C9230" w14:textId="77777777" w:rsidR="00746534" w:rsidRPr="0063241F" w:rsidRDefault="00746534" w:rsidP="004D3114">
            <w:pPr>
              <w:pStyle w:val="TableParagraph"/>
              <w:rPr>
                <w:sz w:val="17"/>
              </w:rPr>
            </w:pPr>
          </w:p>
          <w:p w14:paraId="60A108D6" w14:textId="77777777" w:rsidR="00746534" w:rsidRPr="0063241F" w:rsidRDefault="00746534" w:rsidP="004D3114">
            <w:pPr>
              <w:pStyle w:val="TableParagraph"/>
              <w:spacing w:line="292" w:lineRule="auto"/>
              <w:ind w:left="279" w:right="259"/>
              <w:jc w:val="center"/>
              <w:rPr>
                <w:color w:val="3B3838"/>
                <w:sz w:val="16"/>
              </w:rPr>
            </w:pPr>
            <w:r w:rsidRPr="0063241F">
              <w:rPr>
                <w:color w:val="3B3838"/>
                <w:w w:val="90"/>
                <w:sz w:val="16"/>
              </w:rPr>
              <w:t xml:space="preserve">Gyülekezése helyen történő </w:t>
            </w:r>
            <w:r w:rsidRPr="0063241F">
              <w:rPr>
                <w:color w:val="3B3838"/>
                <w:sz w:val="16"/>
              </w:rPr>
              <w:t>várakozás</w:t>
            </w:r>
          </w:p>
        </w:tc>
      </w:tr>
      <w:tr w:rsidR="00746534" w:rsidRPr="0063241F" w14:paraId="349767A0" w14:textId="77777777" w:rsidTr="004D3114">
        <w:trPr>
          <w:cantSplit/>
          <w:trHeight w:val="2217"/>
        </w:trPr>
        <w:tc>
          <w:tcPr>
            <w:tcW w:w="134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625402C5" w14:textId="77777777" w:rsidR="00746534" w:rsidRPr="0063241F" w:rsidRDefault="00746534" w:rsidP="004D311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4BFB1C54" w14:textId="77777777" w:rsidR="00746534" w:rsidRPr="0063241F" w:rsidRDefault="00746534" w:rsidP="004D3114">
            <w:pPr>
              <w:pStyle w:val="TableParagraph"/>
            </w:pPr>
          </w:p>
          <w:p w14:paraId="7B7A9768" w14:textId="77777777" w:rsidR="00746534" w:rsidRPr="0063241F" w:rsidRDefault="00746534" w:rsidP="004D3114">
            <w:pPr>
              <w:pStyle w:val="TableParagraph"/>
              <w:spacing w:before="6"/>
            </w:pPr>
          </w:p>
          <w:p w14:paraId="290F6945" w14:textId="77777777" w:rsidR="00746534" w:rsidRPr="0063241F" w:rsidRDefault="00746534" w:rsidP="004D3114">
            <w:pPr>
              <w:pStyle w:val="TableParagraph"/>
              <w:spacing w:line="307" w:lineRule="auto"/>
              <w:ind w:left="26" w:right="6"/>
              <w:jc w:val="center"/>
              <w:rPr>
                <w:color w:val="3B3838"/>
                <w:sz w:val="17"/>
              </w:rPr>
            </w:pPr>
            <w:r w:rsidRPr="0063241F">
              <w:rPr>
                <w:color w:val="3B3838"/>
                <w:sz w:val="17"/>
              </w:rPr>
              <w:t xml:space="preserve">→Kiterjedt tűz-e, aminek az oltása </w:t>
            </w:r>
            <w:r w:rsidRPr="0063241F">
              <w:rPr>
                <w:color w:val="3B3838"/>
                <w:w w:val="95"/>
                <w:sz w:val="17"/>
              </w:rPr>
              <w:t xml:space="preserve">külső segítség nélkül </w:t>
            </w:r>
            <w:r w:rsidRPr="0063241F">
              <w:rPr>
                <w:color w:val="3B3838"/>
                <w:sz w:val="17"/>
              </w:rPr>
              <w:t>nem megoldható?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4F46328A" w14:textId="77777777" w:rsidR="00746534" w:rsidRPr="0063241F" w:rsidRDefault="00746534" w:rsidP="004D3114">
            <w:pPr>
              <w:pStyle w:val="TableParagraph"/>
              <w:tabs>
                <w:tab w:val="left" w:pos="1629"/>
              </w:tabs>
              <w:spacing w:before="13" w:line="307" w:lineRule="auto"/>
              <w:ind w:left="9" w:right="133"/>
              <w:rPr>
                <w:color w:val="3B3838"/>
                <w:w w:val="115"/>
                <w:sz w:val="17"/>
              </w:rPr>
            </w:pPr>
            <w:r w:rsidRPr="0063241F">
              <w:rPr>
                <w:color w:val="3B3838"/>
                <w:sz w:val="17"/>
              </w:rPr>
              <w:t>Riadólánc elindítása a felelős szervező felé. Késedelem esetén a Katasztrófavédelem- tűzoltóság</w:t>
            </w:r>
            <w:r w:rsidRPr="0063241F">
              <w:rPr>
                <w:color w:val="3B3838"/>
                <w:spacing w:val="-26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értesítése</w:t>
            </w:r>
            <w:r w:rsidRPr="0063241F">
              <w:rPr>
                <w:color w:val="3B3838"/>
                <w:spacing w:val="-26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a 105 hívószámon! A további teendők számbavétele!</w:t>
            </w:r>
            <w:r w:rsidRPr="0063241F">
              <w:rPr>
                <w:color w:val="3B3838"/>
                <w:sz w:val="17"/>
              </w:rPr>
              <w:tab/>
            </w:r>
            <w:r w:rsidRPr="0063241F">
              <w:rPr>
                <w:color w:val="3B3838"/>
                <w:w w:val="115"/>
                <w:sz w:val="17"/>
              </w:rPr>
              <w:t xml:space="preserve">/ </w:t>
            </w:r>
            <w:r w:rsidRPr="0063241F">
              <w:rPr>
                <w:color w:val="3B3838"/>
                <w:sz w:val="17"/>
              </w:rPr>
              <w:t>Mentők 104</w:t>
            </w:r>
            <w:r w:rsidRPr="0063241F">
              <w:rPr>
                <w:color w:val="3B3838"/>
                <w:spacing w:val="-11"/>
                <w:sz w:val="17"/>
              </w:rPr>
              <w:t xml:space="preserve"> </w:t>
            </w:r>
            <w:r w:rsidRPr="0063241F">
              <w:rPr>
                <w:color w:val="3B3838"/>
                <w:w w:val="115"/>
                <w:sz w:val="17"/>
              </w:rPr>
              <w:t>/</w:t>
            </w:r>
          </w:p>
          <w:p w14:paraId="530DB3FE" w14:textId="77777777" w:rsidR="00746534" w:rsidRPr="0063241F" w:rsidRDefault="00746534" w:rsidP="004D3114">
            <w:pPr>
              <w:pStyle w:val="TableParagraph"/>
              <w:spacing w:before="7"/>
              <w:rPr>
                <w:sz w:val="17"/>
              </w:rPr>
            </w:pPr>
          </w:p>
          <w:p w14:paraId="4FBF0BA3" w14:textId="77777777" w:rsidR="00746534" w:rsidRPr="0063241F" w:rsidRDefault="00746534" w:rsidP="004D3114">
            <w:pPr>
              <w:pStyle w:val="TableParagraph"/>
              <w:spacing w:line="312" w:lineRule="auto"/>
              <w:ind w:left="9"/>
              <w:rPr>
                <w:color w:val="3B3838"/>
                <w:sz w:val="17"/>
              </w:rPr>
            </w:pPr>
            <w:r w:rsidRPr="0063241F">
              <w:rPr>
                <w:color w:val="3B3838"/>
                <w:w w:val="95"/>
                <w:sz w:val="17"/>
              </w:rPr>
              <w:t xml:space="preserve">Vagy a 112 általános </w:t>
            </w:r>
            <w:r w:rsidRPr="0063241F">
              <w:rPr>
                <w:color w:val="3B3838"/>
                <w:sz w:val="17"/>
              </w:rPr>
              <w:t>segélykérő számon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6F2E496C" w14:textId="77777777" w:rsidR="00746534" w:rsidRPr="0063241F" w:rsidRDefault="00746534" w:rsidP="004D3114">
            <w:pPr>
              <w:pStyle w:val="TableParagraph"/>
              <w:spacing w:before="8" w:line="307" w:lineRule="auto"/>
              <w:ind w:left="9"/>
              <w:rPr>
                <w:color w:val="3B3838"/>
                <w:sz w:val="17"/>
              </w:rPr>
            </w:pPr>
            <w:r w:rsidRPr="0063241F">
              <w:rPr>
                <w:color w:val="3B3838"/>
                <w:sz w:val="17"/>
              </w:rPr>
              <w:t xml:space="preserve">Tűzoltására rendelkezésre álló eszközöket a hivatásos tűzoltók </w:t>
            </w:r>
            <w:r w:rsidRPr="0063241F">
              <w:rPr>
                <w:color w:val="3B3838"/>
                <w:w w:val="95"/>
                <w:sz w:val="17"/>
              </w:rPr>
              <w:t xml:space="preserve">számára hozzáférhetővé kell tenni! </w:t>
            </w:r>
            <w:r w:rsidRPr="0063241F">
              <w:rPr>
                <w:color w:val="3B3838"/>
                <w:sz w:val="17"/>
              </w:rPr>
              <w:t>A közműszerelvényeket el kell zárni! Az éghető anyagokat lehetőség szerint el kell távolítani a tűz továbbterjedésének megakadályozására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5DC3B2F0" w14:textId="77777777" w:rsidR="00746534" w:rsidRPr="0063241F" w:rsidRDefault="00746534" w:rsidP="004D3114">
            <w:pPr>
              <w:pStyle w:val="TableParagraph"/>
            </w:pPr>
          </w:p>
          <w:p w14:paraId="37B48106" w14:textId="77777777" w:rsidR="00746534" w:rsidRPr="0063241F" w:rsidRDefault="00746534" w:rsidP="004D3114">
            <w:pPr>
              <w:pStyle w:val="TableParagraph"/>
              <w:spacing w:before="6"/>
            </w:pPr>
          </w:p>
          <w:p w14:paraId="22C682DF" w14:textId="77777777" w:rsidR="00746534" w:rsidRPr="0063241F" w:rsidRDefault="00746534" w:rsidP="004D3114">
            <w:pPr>
              <w:pStyle w:val="TableParagraph"/>
              <w:spacing w:line="307" w:lineRule="auto"/>
              <w:ind w:left="10" w:right="143"/>
              <w:rPr>
                <w:color w:val="3B3838"/>
                <w:sz w:val="17"/>
              </w:rPr>
            </w:pPr>
            <w:r w:rsidRPr="0063241F">
              <w:rPr>
                <w:color w:val="3B3838"/>
                <w:w w:val="95"/>
                <w:sz w:val="17"/>
              </w:rPr>
              <w:t xml:space="preserve">A mozgásukban korlátozott és </w:t>
            </w:r>
            <w:r w:rsidRPr="0063241F">
              <w:rPr>
                <w:color w:val="3B3838"/>
                <w:sz w:val="17"/>
              </w:rPr>
              <w:t>más, segítségre szoruló személyek távozásának elősegítése.</w:t>
            </w:r>
          </w:p>
        </w:tc>
      </w:tr>
      <w:tr w:rsidR="00746534" w:rsidRPr="0063241F" w14:paraId="351B77E7" w14:textId="77777777" w:rsidTr="004D3114">
        <w:trPr>
          <w:cantSplit/>
          <w:trHeight w:val="959"/>
        </w:trPr>
        <w:tc>
          <w:tcPr>
            <w:tcW w:w="134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2F6F2AF6" w14:textId="77777777" w:rsidR="00746534" w:rsidRPr="0063241F" w:rsidRDefault="00746534" w:rsidP="004D311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56CFDDEE" w14:textId="77777777" w:rsidR="00746534" w:rsidRPr="0063241F" w:rsidRDefault="00746534" w:rsidP="004D3114">
            <w:pPr>
              <w:pStyle w:val="TableParagraph"/>
              <w:spacing w:before="8" w:line="312" w:lineRule="auto"/>
              <w:ind w:left="244" w:right="224" w:hanging="1"/>
              <w:jc w:val="center"/>
              <w:rPr>
                <w:color w:val="3B3838"/>
                <w:w w:val="95"/>
                <w:sz w:val="17"/>
              </w:rPr>
            </w:pPr>
            <w:r w:rsidRPr="0063241F">
              <w:rPr>
                <w:color w:val="3B3838"/>
                <w:w w:val="90"/>
                <w:sz w:val="17"/>
              </w:rPr>
              <w:t xml:space="preserve">→Szükséges-e </w:t>
            </w:r>
            <w:r w:rsidRPr="0063241F">
              <w:rPr>
                <w:color w:val="3B3838"/>
                <w:sz w:val="17"/>
              </w:rPr>
              <w:t xml:space="preserve">gázelzárás, </w:t>
            </w:r>
            <w:r w:rsidRPr="0063241F">
              <w:rPr>
                <w:color w:val="3B3838"/>
                <w:w w:val="95"/>
                <w:sz w:val="17"/>
              </w:rPr>
              <w:t>áramtalanítás?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7F81E6FF" w14:textId="77777777" w:rsidR="00746534" w:rsidRPr="0063241F" w:rsidRDefault="00746534" w:rsidP="004D3114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3587C849" w14:textId="77777777" w:rsidR="00746534" w:rsidRPr="0063241F" w:rsidRDefault="00746534" w:rsidP="004D3114">
            <w:pPr>
              <w:pStyle w:val="TableParagraph"/>
              <w:spacing w:before="138" w:line="307" w:lineRule="auto"/>
              <w:ind w:left="9" w:right="470"/>
              <w:rPr>
                <w:color w:val="3B3838"/>
                <w:sz w:val="17"/>
              </w:rPr>
            </w:pPr>
            <w:r w:rsidRPr="0063241F">
              <w:rPr>
                <w:color w:val="3B3838"/>
                <w:w w:val="95"/>
                <w:sz w:val="17"/>
              </w:rPr>
              <w:t xml:space="preserve">Szükség esetén a közművek ügyeleti szolgálatának és egyéb </w:t>
            </w:r>
            <w:r w:rsidRPr="0063241F">
              <w:rPr>
                <w:color w:val="3B3838"/>
                <w:sz w:val="17"/>
              </w:rPr>
              <w:t>értesítések elvégzése</w:t>
            </w:r>
          </w:p>
        </w:tc>
      </w:tr>
      <w:tr w:rsidR="00746534" w:rsidRPr="0063241F" w14:paraId="6C0086CD" w14:textId="77777777" w:rsidTr="004D3114">
        <w:trPr>
          <w:cantSplit/>
          <w:trHeight w:val="2476"/>
        </w:trPr>
        <w:tc>
          <w:tcPr>
            <w:tcW w:w="134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79D3BB85" w14:textId="77777777" w:rsidR="00746534" w:rsidRPr="0063241F" w:rsidRDefault="00746534" w:rsidP="004D311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4ACDDF04" w14:textId="77777777" w:rsidR="00746534" w:rsidRPr="0063241F" w:rsidRDefault="00746534" w:rsidP="004D3114">
            <w:pPr>
              <w:pStyle w:val="TableParagraph"/>
              <w:spacing w:before="8" w:line="307" w:lineRule="auto"/>
              <w:ind w:left="43" w:right="23"/>
              <w:jc w:val="center"/>
              <w:rPr>
                <w:color w:val="3B3838"/>
                <w:sz w:val="17"/>
              </w:rPr>
            </w:pPr>
            <w:r w:rsidRPr="0063241F">
              <w:rPr>
                <w:color w:val="3B3838"/>
                <w:sz w:val="17"/>
              </w:rPr>
              <w:t xml:space="preserve">→Mit lehet/kell tenni a hivatásos tűzoltóság </w:t>
            </w:r>
            <w:r w:rsidRPr="0063241F">
              <w:rPr>
                <w:color w:val="3B3838"/>
                <w:w w:val="95"/>
                <w:sz w:val="17"/>
              </w:rPr>
              <w:t>megérkezéséig a</w:t>
            </w:r>
            <w:r w:rsidRPr="0063241F">
              <w:rPr>
                <w:color w:val="3B3838"/>
                <w:spacing w:val="-25"/>
                <w:w w:val="95"/>
                <w:sz w:val="17"/>
              </w:rPr>
              <w:t xml:space="preserve"> </w:t>
            </w:r>
            <w:r w:rsidRPr="0063241F">
              <w:rPr>
                <w:color w:val="3B3838"/>
                <w:w w:val="95"/>
                <w:sz w:val="17"/>
              </w:rPr>
              <w:t xml:space="preserve">tűz </w:t>
            </w:r>
            <w:r w:rsidRPr="0063241F">
              <w:rPr>
                <w:color w:val="3B3838"/>
                <w:spacing w:val="-1"/>
                <w:sz w:val="17"/>
              </w:rPr>
              <w:t xml:space="preserve">továbbterjedésének </w:t>
            </w:r>
            <w:r w:rsidRPr="0063241F">
              <w:rPr>
                <w:color w:val="3B3838"/>
                <w:w w:val="90"/>
                <w:sz w:val="17"/>
              </w:rPr>
              <w:t xml:space="preserve">megakadályozása, az </w:t>
            </w:r>
            <w:r w:rsidRPr="0063241F">
              <w:rPr>
                <w:color w:val="3B3838"/>
                <w:sz w:val="17"/>
              </w:rPr>
              <w:t>anyagi károk csökkentése érdekében?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56F1867A" w14:textId="77777777" w:rsidR="00746534" w:rsidRPr="0063241F" w:rsidRDefault="00746534" w:rsidP="004D3114">
            <w:pPr>
              <w:pStyle w:val="TableParagraph"/>
              <w:spacing w:before="9"/>
            </w:pPr>
          </w:p>
          <w:p w14:paraId="0AC0D0FD" w14:textId="77777777" w:rsidR="00746534" w:rsidRPr="0063241F" w:rsidRDefault="00746534" w:rsidP="004D3114">
            <w:pPr>
              <w:pStyle w:val="TableParagraph"/>
              <w:spacing w:line="307" w:lineRule="auto"/>
              <w:ind w:left="9"/>
              <w:rPr>
                <w:color w:val="3B3838"/>
                <w:w w:val="95"/>
                <w:sz w:val="17"/>
              </w:rPr>
            </w:pPr>
            <w:r w:rsidRPr="0063241F">
              <w:rPr>
                <w:color w:val="3B3838"/>
                <w:sz w:val="17"/>
              </w:rPr>
              <w:t xml:space="preserve">A kiérkező tűzoltó- és (esetlegesen) mentőegységek bejutásának </w:t>
            </w:r>
            <w:r w:rsidRPr="0063241F">
              <w:rPr>
                <w:color w:val="3B3838"/>
                <w:w w:val="95"/>
                <w:sz w:val="17"/>
              </w:rPr>
              <w:t xml:space="preserve">előkészítése, fogadásuk </w:t>
            </w:r>
            <w:r w:rsidRPr="0063241F">
              <w:rPr>
                <w:color w:val="3B3838"/>
                <w:sz w:val="17"/>
              </w:rPr>
              <w:t xml:space="preserve">az általuk kért </w:t>
            </w:r>
            <w:r w:rsidRPr="0063241F">
              <w:rPr>
                <w:color w:val="3B3838"/>
                <w:w w:val="95"/>
                <w:sz w:val="17"/>
              </w:rPr>
              <w:t>információk megadására</w:t>
            </w:r>
          </w:p>
        </w:tc>
        <w:tc>
          <w:tcPr>
            <w:tcW w:w="4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221E2525" w14:textId="77777777" w:rsidR="00746534" w:rsidRPr="0063241F" w:rsidRDefault="00746534" w:rsidP="004D3114">
            <w:pPr>
              <w:pStyle w:val="TableParagraph"/>
            </w:pPr>
          </w:p>
          <w:p w14:paraId="7983CEDC" w14:textId="77777777" w:rsidR="00746534" w:rsidRPr="0063241F" w:rsidRDefault="00746534" w:rsidP="004D3114">
            <w:pPr>
              <w:pStyle w:val="TableParagraph"/>
            </w:pPr>
          </w:p>
          <w:p w14:paraId="50A3C6A1" w14:textId="77777777" w:rsidR="00746534" w:rsidRPr="0063241F" w:rsidRDefault="00746534" w:rsidP="004D3114">
            <w:pPr>
              <w:pStyle w:val="TableParagraph"/>
            </w:pPr>
          </w:p>
          <w:p w14:paraId="3608004E" w14:textId="77777777" w:rsidR="00746534" w:rsidRPr="0063241F" w:rsidRDefault="00746534" w:rsidP="004D3114">
            <w:pPr>
              <w:pStyle w:val="TableParagraph"/>
              <w:spacing w:before="132" w:line="307" w:lineRule="auto"/>
              <w:ind w:left="9" w:right="33"/>
              <w:rPr>
                <w:rFonts w:ascii="Trebuchet MS" w:hAnsi="Trebuchet MS"/>
                <w:b/>
                <w:color w:val="3B3838"/>
                <w:sz w:val="17"/>
              </w:rPr>
            </w:pP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>A</w:t>
            </w:r>
            <w:r w:rsidRPr="0063241F">
              <w:rPr>
                <w:rFonts w:ascii="Trebuchet MS" w:hAnsi="Trebuchet MS"/>
                <w:b/>
                <w:color w:val="3B3838"/>
                <w:spacing w:val="-23"/>
                <w:w w:val="95"/>
                <w:sz w:val="17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>pánik</w:t>
            </w:r>
            <w:r w:rsidRPr="0063241F">
              <w:rPr>
                <w:rFonts w:ascii="Trebuchet MS" w:hAnsi="Trebuchet MS"/>
                <w:b/>
                <w:color w:val="3B3838"/>
                <w:spacing w:val="-23"/>
                <w:w w:val="95"/>
                <w:sz w:val="17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>fokozza</w:t>
            </w:r>
            <w:r w:rsidRPr="0063241F">
              <w:rPr>
                <w:rFonts w:ascii="Trebuchet MS" w:hAnsi="Trebuchet MS"/>
                <w:b/>
                <w:color w:val="3B3838"/>
                <w:spacing w:val="-23"/>
                <w:w w:val="95"/>
                <w:sz w:val="17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>a</w:t>
            </w:r>
            <w:r w:rsidRPr="0063241F">
              <w:rPr>
                <w:rFonts w:ascii="Trebuchet MS" w:hAnsi="Trebuchet MS"/>
                <w:b/>
                <w:color w:val="3B3838"/>
                <w:spacing w:val="-23"/>
                <w:w w:val="95"/>
                <w:sz w:val="17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>kialakult</w:t>
            </w:r>
            <w:r w:rsidRPr="0063241F">
              <w:rPr>
                <w:rFonts w:ascii="Trebuchet MS" w:hAnsi="Trebuchet MS"/>
                <w:b/>
                <w:color w:val="3B3838"/>
                <w:spacing w:val="-24"/>
                <w:w w:val="95"/>
                <w:sz w:val="17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>veszélyhelyzet</w:t>
            </w:r>
            <w:r w:rsidRPr="0063241F">
              <w:rPr>
                <w:rFonts w:ascii="Trebuchet MS" w:hAnsi="Trebuchet MS"/>
                <w:b/>
                <w:color w:val="3B3838"/>
                <w:spacing w:val="-23"/>
                <w:w w:val="95"/>
                <w:sz w:val="17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>súlyosságát,</w:t>
            </w:r>
            <w:r w:rsidRPr="0063241F">
              <w:rPr>
                <w:rFonts w:ascii="Trebuchet MS" w:hAnsi="Trebuchet MS"/>
                <w:b/>
                <w:color w:val="3B3838"/>
                <w:spacing w:val="-23"/>
                <w:w w:val="95"/>
                <w:sz w:val="17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>segítse</w:t>
            </w:r>
            <w:r w:rsidRPr="0063241F">
              <w:rPr>
                <w:rFonts w:ascii="Trebuchet MS" w:hAnsi="Trebuchet MS"/>
                <w:b/>
                <w:color w:val="3B3838"/>
                <w:spacing w:val="-23"/>
                <w:w w:val="95"/>
                <w:sz w:val="17"/>
              </w:rPr>
              <w:t xml:space="preserve"> </w:t>
            </w:r>
            <w:r w:rsidRPr="0063241F">
              <w:rPr>
                <w:rFonts w:ascii="Trebuchet MS" w:hAnsi="Trebuchet MS"/>
                <w:b/>
                <w:color w:val="3B3838"/>
                <w:w w:val="95"/>
                <w:sz w:val="17"/>
              </w:rPr>
              <w:t xml:space="preserve">azt </w:t>
            </w:r>
            <w:r w:rsidRPr="0063241F">
              <w:rPr>
                <w:rFonts w:ascii="Trebuchet MS" w:hAnsi="Trebuchet MS"/>
                <w:b/>
                <w:color w:val="3B3838"/>
                <w:sz w:val="17"/>
              </w:rPr>
              <w:t>elkerülni!</w:t>
            </w:r>
          </w:p>
        </w:tc>
      </w:tr>
      <w:tr w:rsidR="00746534" w:rsidRPr="0063241F" w14:paraId="4E83E3F8" w14:textId="77777777" w:rsidTr="004D3114">
        <w:trPr>
          <w:cantSplit/>
          <w:trHeight w:val="954"/>
        </w:trPr>
        <w:tc>
          <w:tcPr>
            <w:tcW w:w="13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6B4057D6" w14:textId="77777777" w:rsidR="00746534" w:rsidRPr="0063241F" w:rsidRDefault="00746534" w:rsidP="004D3114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1E76A634" w14:textId="77777777" w:rsidR="00746534" w:rsidRPr="0063241F" w:rsidRDefault="00746534" w:rsidP="004D3114">
            <w:pPr>
              <w:pStyle w:val="TableParagraph"/>
              <w:spacing w:before="4"/>
            </w:pPr>
          </w:p>
          <w:p w14:paraId="48D2DD4D" w14:textId="77777777" w:rsidR="00746534" w:rsidRPr="0063241F" w:rsidRDefault="00746534" w:rsidP="004D3114">
            <w:pPr>
              <w:pStyle w:val="TableParagraph"/>
              <w:spacing w:before="1" w:line="312" w:lineRule="auto"/>
              <w:ind w:left="9" w:right="-3"/>
              <w:rPr>
                <w:color w:val="3B3838"/>
                <w:sz w:val="17"/>
              </w:rPr>
            </w:pPr>
            <w:r w:rsidRPr="0063241F">
              <w:rPr>
                <w:color w:val="3B3838"/>
                <w:w w:val="95"/>
                <w:sz w:val="17"/>
              </w:rPr>
              <w:t xml:space="preserve">Lánggal szemben tűzoltást ne végezzen! (saját </w:t>
            </w:r>
            <w:r w:rsidRPr="0063241F">
              <w:rPr>
                <w:color w:val="3B3838"/>
                <w:sz w:val="17"/>
              </w:rPr>
              <w:t>testi épség védelme)</w:t>
            </w:r>
          </w:p>
        </w:tc>
        <w:tc>
          <w:tcPr>
            <w:tcW w:w="4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5C80A697" w14:textId="77777777" w:rsidR="00746534" w:rsidRPr="0063241F" w:rsidRDefault="00746534" w:rsidP="004D3114">
            <w:pPr>
              <w:pStyle w:val="TableParagraph"/>
              <w:spacing w:before="8" w:line="307" w:lineRule="auto"/>
              <w:ind w:left="9" w:right="627"/>
              <w:rPr>
                <w:color w:val="3B3838"/>
                <w:sz w:val="17"/>
              </w:rPr>
            </w:pPr>
            <w:r w:rsidRPr="0063241F">
              <w:rPr>
                <w:color w:val="3B3838"/>
                <w:sz w:val="17"/>
              </w:rPr>
              <w:t xml:space="preserve">Eltávolodás a veszélyes területtől, folyamatosan tartsa a </w:t>
            </w:r>
            <w:r w:rsidRPr="0063241F">
              <w:rPr>
                <w:color w:val="3B3838"/>
                <w:w w:val="95"/>
                <w:sz w:val="17"/>
              </w:rPr>
              <w:t xml:space="preserve">kapcsolatot a vendégekkel-a pánik helyzet kialakulásának </w:t>
            </w:r>
            <w:r w:rsidRPr="0063241F">
              <w:rPr>
                <w:color w:val="3B3838"/>
                <w:sz w:val="17"/>
              </w:rPr>
              <w:t>megelőzésére.</w:t>
            </w:r>
          </w:p>
        </w:tc>
      </w:tr>
      <w:tr w:rsidR="00746534" w:rsidRPr="0063241F" w14:paraId="4B9D0055" w14:textId="77777777" w:rsidTr="004D3114">
        <w:trPr>
          <w:cantSplit/>
          <w:trHeight w:val="705"/>
        </w:trPr>
        <w:tc>
          <w:tcPr>
            <w:tcW w:w="134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34CD7743" w14:textId="77777777" w:rsidR="00746534" w:rsidRPr="0063241F" w:rsidRDefault="00746534" w:rsidP="004D3114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49651AD5" w14:textId="77777777" w:rsidR="00746534" w:rsidRPr="0063241F" w:rsidRDefault="00746534" w:rsidP="004D3114">
            <w:pPr>
              <w:pStyle w:val="TableParagraph"/>
              <w:spacing w:before="8" w:line="312" w:lineRule="auto"/>
              <w:ind w:left="9" w:right="-3"/>
              <w:rPr>
                <w:color w:val="3B3838"/>
                <w:sz w:val="17"/>
              </w:rPr>
            </w:pPr>
            <w:r w:rsidRPr="0063241F">
              <w:rPr>
                <w:color w:val="3B3838"/>
                <w:w w:val="95"/>
                <w:sz w:val="17"/>
              </w:rPr>
              <w:t xml:space="preserve">Vizet ne használjon vegyi anyagok oltására </w:t>
            </w:r>
            <w:r w:rsidRPr="0063241F">
              <w:rPr>
                <w:color w:val="3B3838"/>
                <w:sz w:val="17"/>
              </w:rPr>
              <w:t>(robbanás veszély)!</w:t>
            </w:r>
          </w:p>
        </w:tc>
        <w:tc>
          <w:tcPr>
            <w:tcW w:w="4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46C340E2" w14:textId="77777777" w:rsidR="00746534" w:rsidRPr="0063241F" w:rsidRDefault="00746534" w:rsidP="004D3114">
            <w:pPr>
              <w:pStyle w:val="TableParagraph"/>
              <w:spacing w:before="8" w:line="312" w:lineRule="auto"/>
              <w:ind w:left="9" w:right="79"/>
              <w:rPr>
                <w:color w:val="3B3838"/>
                <w:sz w:val="17"/>
              </w:rPr>
            </w:pPr>
            <w:r w:rsidRPr="0063241F">
              <w:rPr>
                <w:color w:val="3B3838"/>
                <w:sz w:val="17"/>
              </w:rPr>
              <w:t>Amennyiben</w:t>
            </w:r>
            <w:r w:rsidRPr="0063241F">
              <w:rPr>
                <w:color w:val="3B3838"/>
                <w:spacing w:val="-25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a</w:t>
            </w:r>
            <w:r w:rsidRPr="0063241F">
              <w:rPr>
                <w:color w:val="3B3838"/>
                <w:spacing w:val="-25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tűz</w:t>
            </w:r>
            <w:r w:rsidRPr="0063241F">
              <w:rPr>
                <w:color w:val="3B3838"/>
                <w:spacing w:val="-25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a</w:t>
            </w:r>
            <w:r w:rsidRPr="0063241F">
              <w:rPr>
                <w:color w:val="3B3838"/>
                <w:spacing w:val="-25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menekülési</w:t>
            </w:r>
            <w:r w:rsidRPr="0063241F">
              <w:rPr>
                <w:color w:val="3B3838"/>
                <w:spacing w:val="-24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útvonalat</w:t>
            </w:r>
            <w:r w:rsidRPr="0063241F">
              <w:rPr>
                <w:color w:val="3B3838"/>
                <w:spacing w:val="-25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elzárta,</w:t>
            </w:r>
            <w:r w:rsidRPr="0063241F">
              <w:rPr>
                <w:color w:val="3B3838"/>
                <w:spacing w:val="-25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használjon</w:t>
            </w:r>
            <w:r w:rsidRPr="0063241F">
              <w:rPr>
                <w:color w:val="3B3838"/>
                <w:spacing w:val="-25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más útvonalat, figyelje az</w:t>
            </w:r>
            <w:r w:rsidRPr="0063241F">
              <w:rPr>
                <w:color w:val="3B3838"/>
                <w:spacing w:val="-21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iránytáblákat</w:t>
            </w:r>
          </w:p>
        </w:tc>
      </w:tr>
      <w:tr w:rsidR="00746534" w:rsidRPr="0063241F" w14:paraId="074DC0A5" w14:textId="77777777" w:rsidTr="004D3114">
        <w:trPr>
          <w:cantSplit/>
          <w:trHeight w:val="705"/>
        </w:trPr>
        <w:tc>
          <w:tcPr>
            <w:tcW w:w="134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61229BBD" w14:textId="77777777" w:rsidR="00746534" w:rsidRPr="0063241F" w:rsidRDefault="00746534" w:rsidP="004D3114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07BD79DB" w14:textId="77777777" w:rsidR="00746534" w:rsidRPr="0063241F" w:rsidRDefault="00746534" w:rsidP="004D3114">
            <w:pPr>
              <w:pStyle w:val="TableParagraph"/>
              <w:spacing w:before="8" w:line="312" w:lineRule="auto"/>
              <w:ind w:left="9" w:right="320"/>
              <w:rPr>
                <w:color w:val="3B3838"/>
                <w:sz w:val="17"/>
              </w:rPr>
            </w:pPr>
            <w:r w:rsidRPr="0063241F">
              <w:rPr>
                <w:color w:val="3B3838"/>
                <w:sz w:val="17"/>
              </w:rPr>
              <w:t>Elektromos</w:t>
            </w:r>
            <w:r w:rsidRPr="0063241F">
              <w:rPr>
                <w:color w:val="3B3838"/>
                <w:spacing w:val="-23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áram</w:t>
            </w:r>
            <w:r w:rsidRPr="0063241F">
              <w:rPr>
                <w:color w:val="3B3838"/>
                <w:spacing w:val="-22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jelenléte</w:t>
            </w:r>
            <w:r w:rsidRPr="0063241F">
              <w:rPr>
                <w:color w:val="3B3838"/>
                <w:spacing w:val="-23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esetén</w:t>
            </w:r>
            <w:r w:rsidRPr="0063241F">
              <w:rPr>
                <w:color w:val="3B3838"/>
                <w:spacing w:val="-23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vizet</w:t>
            </w:r>
            <w:r w:rsidRPr="0063241F">
              <w:rPr>
                <w:color w:val="3B3838"/>
                <w:spacing w:val="-22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ne használjunk!</w:t>
            </w:r>
          </w:p>
        </w:tc>
        <w:tc>
          <w:tcPr>
            <w:tcW w:w="4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0AF87205" w14:textId="77777777" w:rsidR="00746534" w:rsidRPr="0063241F" w:rsidRDefault="00746534" w:rsidP="004D3114">
            <w:pPr>
              <w:pStyle w:val="TableParagraph"/>
              <w:spacing w:before="9"/>
            </w:pPr>
          </w:p>
          <w:p w14:paraId="783AEAC7" w14:textId="77777777" w:rsidR="00746534" w:rsidRPr="0063241F" w:rsidRDefault="00746534" w:rsidP="004D3114">
            <w:pPr>
              <w:pStyle w:val="TableParagraph"/>
              <w:ind w:left="9"/>
              <w:rPr>
                <w:color w:val="3B3838"/>
                <w:sz w:val="17"/>
              </w:rPr>
            </w:pPr>
            <w:r w:rsidRPr="0063241F">
              <w:rPr>
                <w:color w:val="3B3838"/>
                <w:sz w:val="17"/>
              </w:rPr>
              <w:t>Kövesse a helyszíni felelős döntéshozó utasításait</w:t>
            </w:r>
          </w:p>
        </w:tc>
      </w:tr>
      <w:tr w:rsidR="00746534" w:rsidRPr="0063241F" w14:paraId="48D79301" w14:textId="77777777" w:rsidTr="004D3114">
        <w:trPr>
          <w:cantSplit/>
          <w:trHeight w:val="705"/>
        </w:trPr>
        <w:tc>
          <w:tcPr>
            <w:tcW w:w="134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4CE4203B" w14:textId="77777777" w:rsidR="00746534" w:rsidRPr="0063241F" w:rsidRDefault="00746534" w:rsidP="004D3114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66B54A4D" w14:textId="77777777" w:rsidR="00746534" w:rsidRPr="0063241F" w:rsidRDefault="00746534" w:rsidP="004D3114">
            <w:pPr>
              <w:pStyle w:val="TableParagraph"/>
              <w:spacing w:before="8" w:line="312" w:lineRule="auto"/>
              <w:ind w:left="9" w:right="-3"/>
              <w:rPr>
                <w:color w:val="3B3838"/>
                <w:sz w:val="17"/>
              </w:rPr>
            </w:pPr>
            <w:r w:rsidRPr="0063241F">
              <w:rPr>
                <w:color w:val="3B3838"/>
                <w:w w:val="95"/>
                <w:sz w:val="17"/>
              </w:rPr>
              <w:t xml:space="preserve">Személy égő ruházata esetén takarással </w:t>
            </w:r>
            <w:r w:rsidRPr="0063241F">
              <w:rPr>
                <w:color w:val="3B3838"/>
                <w:sz w:val="17"/>
              </w:rPr>
              <w:t>oltsunk (oltótakaró, stb.)!</w:t>
            </w:r>
          </w:p>
        </w:tc>
        <w:tc>
          <w:tcPr>
            <w:tcW w:w="4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53F06821" w14:textId="77777777" w:rsidR="00746534" w:rsidRPr="0063241F" w:rsidRDefault="00746534" w:rsidP="004D3114">
            <w:pPr>
              <w:pStyle w:val="TableParagraph"/>
              <w:spacing w:before="8" w:line="312" w:lineRule="auto"/>
              <w:ind w:left="9" w:right="686" w:firstLine="40"/>
              <w:rPr>
                <w:color w:val="3B3838"/>
                <w:sz w:val="17"/>
              </w:rPr>
            </w:pPr>
            <w:r w:rsidRPr="0063241F">
              <w:rPr>
                <w:color w:val="3B3838"/>
                <w:sz w:val="17"/>
              </w:rPr>
              <w:t>Álljon</w:t>
            </w:r>
            <w:r w:rsidRPr="0063241F">
              <w:rPr>
                <w:color w:val="3B3838"/>
                <w:spacing w:val="-31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készen</w:t>
            </w:r>
            <w:r w:rsidRPr="0063241F">
              <w:rPr>
                <w:color w:val="3B3838"/>
                <w:spacing w:val="-31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a</w:t>
            </w:r>
            <w:r w:rsidRPr="0063241F">
              <w:rPr>
                <w:color w:val="3B3838"/>
                <w:spacing w:val="-30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kiérkező</w:t>
            </w:r>
            <w:r w:rsidRPr="0063241F">
              <w:rPr>
                <w:color w:val="3B3838"/>
                <w:spacing w:val="-31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tűzoltóság</w:t>
            </w:r>
            <w:r w:rsidRPr="0063241F">
              <w:rPr>
                <w:color w:val="3B3838"/>
                <w:spacing w:val="-30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által</w:t>
            </w:r>
            <w:r w:rsidRPr="0063241F">
              <w:rPr>
                <w:color w:val="3B3838"/>
                <w:spacing w:val="-31"/>
                <w:sz w:val="17"/>
              </w:rPr>
              <w:t xml:space="preserve"> </w:t>
            </w:r>
            <w:r w:rsidRPr="0063241F">
              <w:rPr>
                <w:color w:val="3B3838"/>
                <w:sz w:val="17"/>
              </w:rPr>
              <w:t>meghatározottak elvégzésére</w:t>
            </w:r>
          </w:p>
        </w:tc>
      </w:tr>
    </w:tbl>
    <w:p w14:paraId="112F5F1D" w14:textId="3E2679C0" w:rsidR="00746534" w:rsidRPr="0063241F" w:rsidRDefault="00746534" w:rsidP="00746534">
      <w:pPr>
        <w:spacing w:before="82"/>
        <w:ind w:left="1474" w:right="1055"/>
        <w:jc w:val="center"/>
        <w:rPr>
          <w:rFonts w:ascii="Trebuchet MS" w:hAnsi="Trebuchet MS"/>
          <w:b/>
          <w:color w:val="3B3838"/>
          <w:sz w:val="21"/>
        </w:rPr>
      </w:pPr>
      <w:r w:rsidRPr="0063241F">
        <w:rPr>
          <w:rFonts w:ascii="Trebuchet MS" w:hAnsi="Trebuchet MS"/>
          <w:b/>
          <w:color w:val="3B3838"/>
          <w:sz w:val="21"/>
        </w:rPr>
        <w:t>Tűzoltási technikák</w:t>
      </w:r>
    </w:p>
    <w:p w14:paraId="61609587" w14:textId="4F282999" w:rsidR="00746534" w:rsidRPr="0063241F" w:rsidRDefault="000156B3" w:rsidP="00746534">
      <w:pPr>
        <w:pStyle w:val="Szvegtrzs"/>
        <w:rPr>
          <w:rFonts w:ascii="Trebuchet MS" w:hAnsi="Trebuchet MS"/>
          <w:b/>
        </w:rPr>
      </w:pPr>
      <w:r w:rsidRPr="0063241F">
        <w:rPr>
          <w:noProof/>
          <w:color w:val="3B3838"/>
          <w:sz w:val="17"/>
          <w:lang w:val="hu-HU" w:eastAsia="hu-HU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59E3204" wp14:editId="205DC26D">
                <wp:simplePos x="0" y="0"/>
                <wp:positionH relativeFrom="column">
                  <wp:posOffset>967105</wp:posOffset>
                </wp:positionH>
                <wp:positionV relativeFrom="paragraph">
                  <wp:posOffset>2540</wp:posOffset>
                </wp:positionV>
                <wp:extent cx="2971800" cy="5629910"/>
                <wp:effectExtent l="1905" t="3810" r="0" b="0"/>
                <wp:wrapNone/>
                <wp:docPr id="21" name="shape_0" descr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5629910"/>
                          <a:chOff x="1563" y="-1470"/>
                          <a:chExt cx="4680" cy="8866"/>
                        </a:xfrm>
                      </wpg:grpSpPr>
                      <pic:pic xmlns:pic="http://schemas.openxmlformats.org/drawingml/2006/picture">
                        <pic:nvPicPr>
                          <pic:cNvPr id="23" name="Picture 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" y="-1470"/>
                            <a:ext cx="4679" cy="8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941" y="-718"/>
                            <a:ext cx="2082" cy="8027"/>
                          </a:xfrm>
                          <a:prstGeom prst="line">
                            <a:avLst/>
                          </a:prstGeom>
                          <a:noFill/>
                          <a:ln w="64080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412792" id="shape_0" o:spid="_x0000_s1026" alt="Group 383" style="position:absolute;margin-left:76.15pt;margin-top:.2pt;width:234pt;height:443.3pt;z-index:251674112" coordorigin="1563,-1470" coordsize="4680,8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1563;top:-1470;width:4679;height:88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" filled="t" strokecolor="#3465a4">
                  <v:stroke joinstyle="round"/>
                  <v:imagedata r:id="rId19" o:title=""/>
                  <o:lock v:ext="edit" aspectratio="f"/>
                </v:shape>
                <v:line id="Line 51" o:spid="_x0000_s1028" style="position:absolute;visibility:visible;mso-wrap-style:square" from="1941,-718" to="4023,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" strokecolor="#ed7d31" strokeweight="1.78mm"/>
              </v:group>
            </w:pict>
          </mc:Fallback>
        </mc:AlternateContent>
      </w:r>
    </w:p>
    <w:p w14:paraId="51554C82" w14:textId="77777777" w:rsidR="00746534" w:rsidRPr="0063241F" w:rsidRDefault="00746534" w:rsidP="00746534">
      <w:pPr>
        <w:pStyle w:val="Szvegtrzs"/>
        <w:rPr>
          <w:rFonts w:ascii="Trebuchet MS" w:hAnsi="Trebuchet MS"/>
          <w:b/>
        </w:rPr>
      </w:pPr>
    </w:p>
    <w:p w14:paraId="506509B7" w14:textId="77777777" w:rsidR="00746534" w:rsidRPr="0063241F" w:rsidRDefault="00746534" w:rsidP="00746534">
      <w:pPr>
        <w:pStyle w:val="Szvegtrzs"/>
        <w:rPr>
          <w:rFonts w:ascii="Trebuchet MS" w:hAnsi="Trebuchet MS"/>
          <w:b/>
        </w:rPr>
      </w:pPr>
    </w:p>
    <w:p w14:paraId="4F32A04C" w14:textId="77777777" w:rsidR="00746534" w:rsidRPr="0063241F" w:rsidRDefault="00746534" w:rsidP="00746534">
      <w:pPr>
        <w:pStyle w:val="Szvegtrzs"/>
        <w:rPr>
          <w:rFonts w:ascii="Trebuchet MS" w:hAnsi="Trebuchet MS"/>
          <w:b/>
        </w:rPr>
      </w:pPr>
    </w:p>
    <w:p w14:paraId="643C763F" w14:textId="77777777" w:rsidR="00746534" w:rsidRPr="0063241F" w:rsidRDefault="00746534" w:rsidP="00746534">
      <w:pPr>
        <w:pStyle w:val="Szvegtrzs"/>
        <w:rPr>
          <w:rFonts w:ascii="Trebuchet MS" w:hAnsi="Trebuchet MS"/>
          <w:b/>
        </w:rPr>
      </w:pPr>
    </w:p>
    <w:p w14:paraId="7E914BA4" w14:textId="77777777" w:rsidR="00746534" w:rsidRPr="0063241F" w:rsidRDefault="00746534" w:rsidP="00746534">
      <w:pPr>
        <w:pStyle w:val="Szvegtrzs"/>
        <w:rPr>
          <w:rFonts w:ascii="Trebuchet MS" w:hAnsi="Trebuchet MS"/>
          <w:b/>
        </w:rPr>
      </w:pPr>
    </w:p>
    <w:p w14:paraId="270FBCFA" w14:textId="77777777" w:rsidR="00746534" w:rsidRPr="0063241F" w:rsidRDefault="00746534" w:rsidP="00746534">
      <w:pPr>
        <w:pStyle w:val="Szvegtrzs"/>
        <w:spacing w:before="1"/>
        <w:rPr>
          <w:rFonts w:ascii="Trebuchet MS" w:hAnsi="Trebuchet MS"/>
          <w:b/>
          <w:sz w:val="16"/>
        </w:rPr>
      </w:pPr>
    </w:p>
    <w:p w14:paraId="21D199F7" w14:textId="79B9275E" w:rsidR="00746534" w:rsidRPr="0063241F" w:rsidRDefault="00746534" w:rsidP="00746534">
      <w:pPr>
        <w:spacing w:before="110"/>
        <w:ind w:left="6290"/>
        <w:rPr>
          <w:color w:val="3B3838"/>
          <w:sz w:val="17"/>
        </w:rPr>
      </w:pPr>
      <w:r w:rsidRPr="0063241F">
        <w:rPr>
          <w:color w:val="3B3838"/>
          <w:sz w:val="17"/>
        </w:rPr>
        <w:t>Szélirányból kell a tüzet oltani!</w:t>
      </w:r>
    </w:p>
    <w:p w14:paraId="010C55BA" w14:textId="77777777" w:rsidR="00746534" w:rsidRPr="0063241F" w:rsidRDefault="00746534" w:rsidP="00746534">
      <w:pPr>
        <w:pStyle w:val="Szvegtrzs"/>
        <w:rPr>
          <w:sz w:val="22"/>
        </w:rPr>
      </w:pPr>
    </w:p>
    <w:p w14:paraId="1ADBE911" w14:textId="77777777" w:rsidR="000156B3" w:rsidRPr="0063241F" w:rsidRDefault="000156B3" w:rsidP="000156B3">
      <w:pPr>
        <w:spacing w:before="154" w:line="312" w:lineRule="auto"/>
        <w:ind w:left="6290" w:right="656"/>
        <w:rPr>
          <w:color w:val="3B3838"/>
          <w:sz w:val="17"/>
        </w:rPr>
      </w:pPr>
      <w:r w:rsidRPr="0063241F">
        <w:rPr>
          <w:color w:val="3B3838"/>
          <w:sz w:val="17"/>
        </w:rPr>
        <w:t>Felületi</w:t>
      </w:r>
      <w:r w:rsidRPr="0063241F">
        <w:rPr>
          <w:color w:val="3B3838"/>
          <w:spacing w:val="-24"/>
          <w:sz w:val="17"/>
        </w:rPr>
        <w:t xml:space="preserve"> </w:t>
      </w:r>
      <w:r w:rsidRPr="0063241F">
        <w:rPr>
          <w:color w:val="3B3838"/>
          <w:sz w:val="17"/>
        </w:rPr>
        <w:t>tüzeknél</w:t>
      </w:r>
      <w:r w:rsidRPr="0063241F">
        <w:rPr>
          <w:color w:val="3B3838"/>
          <w:spacing w:val="-24"/>
          <w:sz w:val="17"/>
        </w:rPr>
        <w:t xml:space="preserve"> </w:t>
      </w:r>
      <w:r w:rsidRPr="0063241F">
        <w:rPr>
          <w:color w:val="3B3838"/>
          <w:sz w:val="17"/>
        </w:rPr>
        <w:t>a</w:t>
      </w:r>
      <w:r w:rsidRPr="0063241F">
        <w:rPr>
          <w:color w:val="3B3838"/>
          <w:spacing w:val="-23"/>
          <w:sz w:val="17"/>
        </w:rPr>
        <w:t xml:space="preserve"> </w:t>
      </w:r>
      <w:r w:rsidRPr="0063241F">
        <w:rPr>
          <w:color w:val="3B3838"/>
          <w:sz w:val="17"/>
        </w:rPr>
        <w:t>tűz</w:t>
      </w:r>
      <w:r w:rsidRPr="0063241F">
        <w:rPr>
          <w:color w:val="3B3838"/>
          <w:spacing w:val="-24"/>
          <w:sz w:val="17"/>
        </w:rPr>
        <w:t xml:space="preserve"> </w:t>
      </w:r>
      <w:r w:rsidRPr="0063241F">
        <w:rPr>
          <w:color w:val="3B3838"/>
          <w:sz w:val="17"/>
        </w:rPr>
        <w:t>lábát</w:t>
      </w:r>
      <w:r w:rsidRPr="0063241F">
        <w:rPr>
          <w:color w:val="3B3838"/>
          <w:spacing w:val="-24"/>
          <w:sz w:val="17"/>
        </w:rPr>
        <w:t xml:space="preserve"> </w:t>
      </w:r>
      <w:r w:rsidRPr="0063241F">
        <w:rPr>
          <w:color w:val="3B3838"/>
          <w:sz w:val="17"/>
        </w:rPr>
        <w:t>megcélozva</w:t>
      </w:r>
      <w:r w:rsidRPr="0063241F">
        <w:rPr>
          <w:color w:val="3B3838"/>
          <w:spacing w:val="-23"/>
          <w:sz w:val="17"/>
        </w:rPr>
        <w:t xml:space="preserve"> </w:t>
      </w:r>
      <w:r w:rsidRPr="0063241F">
        <w:rPr>
          <w:color w:val="3B3838"/>
          <w:sz w:val="17"/>
        </w:rPr>
        <w:t>magunktól elhajtva kell</w:t>
      </w:r>
      <w:r w:rsidRPr="0063241F">
        <w:rPr>
          <w:color w:val="3B3838"/>
          <w:spacing w:val="-13"/>
          <w:sz w:val="17"/>
        </w:rPr>
        <w:t xml:space="preserve"> </w:t>
      </w:r>
      <w:r w:rsidRPr="0063241F">
        <w:rPr>
          <w:color w:val="3B3838"/>
          <w:sz w:val="17"/>
        </w:rPr>
        <w:t>oltani!</w:t>
      </w:r>
    </w:p>
    <w:p w14:paraId="51416E80" w14:textId="77777777" w:rsidR="00746534" w:rsidRPr="0063241F" w:rsidRDefault="00746534" w:rsidP="00746534">
      <w:pPr>
        <w:pStyle w:val="Szvegtrzs"/>
        <w:rPr>
          <w:sz w:val="22"/>
        </w:rPr>
      </w:pPr>
    </w:p>
    <w:p w14:paraId="56390B9A" w14:textId="77777777" w:rsidR="00746534" w:rsidRPr="0063241F" w:rsidRDefault="00746534" w:rsidP="00746534">
      <w:pPr>
        <w:pStyle w:val="Szvegtrzs"/>
        <w:rPr>
          <w:sz w:val="22"/>
        </w:rPr>
      </w:pPr>
    </w:p>
    <w:p w14:paraId="257F33A9" w14:textId="77777777" w:rsidR="000156B3" w:rsidRPr="0063241F" w:rsidRDefault="000156B3" w:rsidP="000156B3">
      <w:pPr>
        <w:spacing w:line="312" w:lineRule="auto"/>
        <w:ind w:left="6290" w:right="755"/>
        <w:rPr>
          <w:color w:val="3B3838"/>
          <w:sz w:val="17"/>
        </w:rPr>
      </w:pPr>
      <w:r w:rsidRPr="0063241F">
        <w:rPr>
          <w:color w:val="3B3838"/>
          <w:sz w:val="17"/>
        </w:rPr>
        <w:t>Csepegő</w:t>
      </w:r>
      <w:r w:rsidRPr="0063241F">
        <w:rPr>
          <w:color w:val="3B3838"/>
          <w:spacing w:val="-30"/>
          <w:sz w:val="17"/>
        </w:rPr>
        <w:t xml:space="preserve"> </w:t>
      </w:r>
      <w:r w:rsidRPr="0063241F">
        <w:rPr>
          <w:color w:val="3B3838"/>
          <w:sz w:val="17"/>
        </w:rPr>
        <w:t>vagy</w:t>
      </w:r>
      <w:r w:rsidRPr="0063241F">
        <w:rPr>
          <w:color w:val="3B3838"/>
          <w:spacing w:val="-29"/>
          <w:sz w:val="17"/>
        </w:rPr>
        <w:t xml:space="preserve"> </w:t>
      </w:r>
      <w:r w:rsidRPr="0063241F">
        <w:rPr>
          <w:color w:val="3B3838"/>
          <w:sz w:val="17"/>
        </w:rPr>
        <w:t>folyó</w:t>
      </w:r>
      <w:r w:rsidRPr="0063241F">
        <w:rPr>
          <w:color w:val="3B3838"/>
          <w:spacing w:val="-29"/>
          <w:sz w:val="17"/>
        </w:rPr>
        <w:t xml:space="preserve"> </w:t>
      </w:r>
      <w:r w:rsidRPr="0063241F">
        <w:rPr>
          <w:color w:val="3B3838"/>
          <w:sz w:val="17"/>
        </w:rPr>
        <w:t>anyagok</w:t>
      </w:r>
      <w:r w:rsidRPr="0063241F">
        <w:rPr>
          <w:color w:val="3B3838"/>
          <w:spacing w:val="-30"/>
          <w:sz w:val="17"/>
        </w:rPr>
        <w:t xml:space="preserve"> </w:t>
      </w:r>
      <w:r w:rsidRPr="0063241F">
        <w:rPr>
          <w:color w:val="3B3838"/>
          <w:sz w:val="17"/>
        </w:rPr>
        <w:t>tüzénél</w:t>
      </w:r>
      <w:r w:rsidRPr="0063241F">
        <w:rPr>
          <w:color w:val="3B3838"/>
          <w:spacing w:val="-29"/>
          <w:sz w:val="17"/>
        </w:rPr>
        <w:t xml:space="preserve"> </w:t>
      </w:r>
      <w:r w:rsidRPr="0063241F">
        <w:rPr>
          <w:color w:val="3B3838"/>
          <w:sz w:val="17"/>
        </w:rPr>
        <w:t>felülről</w:t>
      </w:r>
      <w:r w:rsidRPr="0063241F">
        <w:rPr>
          <w:color w:val="3B3838"/>
          <w:spacing w:val="-29"/>
          <w:sz w:val="17"/>
        </w:rPr>
        <w:t xml:space="preserve"> </w:t>
      </w:r>
      <w:r w:rsidRPr="0063241F">
        <w:rPr>
          <w:color w:val="3B3838"/>
          <w:sz w:val="17"/>
        </w:rPr>
        <w:t>lefelé kell</w:t>
      </w:r>
      <w:r w:rsidRPr="0063241F">
        <w:rPr>
          <w:color w:val="3B3838"/>
          <w:spacing w:val="-6"/>
          <w:sz w:val="17"/>
        </w:rPr>
        <w:t xml:space="preserve"> </w:t>
      </w:r>
      <w:r w:rsidRPr="0063241F">
        <w:rPr>
          <w:color w:val="3B3838"/>
          <w:sz w:val="17"/>
        </w:rPr>
        <w:t>oltani!</w:t>
      </w:r>
    </w:p>
    <w:p w14:paraId="52AA7D0B" w14:textId="77777777" w:rsidR="00746534" w:rsidRPr="0063241F" w:rsidRDefault="00746534" w:rsidP="00746534">
      <w:pPr>
        <w:pStyle w:val="Szvegtrzs"/>
        <w:rPr>
          <w:sz w:val="22"/>
        </w:rPr>
      </w:pPr>
    </w:p>
    <w:p w14:paraId="718BE875" w14:textId="77777777" w:rsidR="00746534" w:rsidRPr="0063241F" w:rsidRDefault="00746534" w:rsidP="00746534">
      <w:pPr>
        <w:pStyle w:val="Szvegtrzs"/>
        <w:rPr>
          <w:sz w:val="22"/>
        </w:rPr>
      </w:pPr>
    </w:p>
    <w:p w14:paraId="1F61CC10" w14:textId="77777777" w:rsidR="00746534" w:rsidRPr="0063241F" w:rsidRDefault="00746534" w:rsidP="00746534">
      <w:pPr>
        <w:pStyle w:val="Szvegtrzs"/>
        <w:rPr>
          <w:sz w:val="22"/>
        </w:rPr>
      </w:pPr>
    </w:p>
    <w:p w14:paraId="08FA6401" w14:textId="77777777" w:rsidR="000156B3" w:rsidRPr="0063241F" w:rsidRDefault="000156B3" w:rsidP="000156B3">
      <w:pPr>
        <w:spacing w:line="312" w:lineRule="auto"/>
        <w:ind w:left="6290" w:right="694"/>
        <w:rPr>
          <w:color w:val="3B3838"/>
          <w:w w:val="95"/>
          <w:sz w:val="17"/>
        </w:rPr>
      </w:pPr>
      <w:r w:rsidRPr="0063241F">
        <w:rPr>
          <w:color w:val="3B3838"/>
          <w:sz w:val="17"/>
        </w:rPr>
        <w:t xml:space="preserve">Több tűzoltó készülék használata esetén a </w:t>
      </w:r>
      <w:r w:rsidRPr="0063241F">
        <w:rPr>
          <w:color w:val="3B3838"/>
          <w:w w:val="95"/>
          <w:sz w:val="17"/>
        </w:rPr>
        <w:t>készülékeket egyidejűleg, egyszerre kell bevetni!</w:t>
      </w:r>
    </w:p>
    <w:p w14:paraId="3BB746A3" w14:textId="77777777" w:rsidR="00746534" w:rsidRPr="0063241F" w:rsidRDefault="00746534" w:rsidP="00746534">
      <w:pPr>
        <w:pStyle w:val="Szvegtrzs"/>
        <w:rPr>
          <w:sz w:val="22"/>
        </w:rPr>
      </w:pPr>
    </w:p>
    <w:p w14:paraId="011DB475" w14:textId="77777777" w:rsidR="00746534" w:rsidRPr="0063241F" w:rsidRDefault="00746534" w:rsidP="00746534">
      <w:pPr>
        <w:pStyle w:val="Szvegtrzs"/>
        <w:rPr>
          <w:sz w:val="22"/>
        </w:rPr>
      </w:pPr>
    </w:p>
    <w:p w14:paraId="2BCFE2E3" w14:textId="77777777" w:rsidR="000156B3" w:rsidRPr="0063241F" w:rsidRDefault="000156B3" w:rsidP="000156B3">
      <w:pPr>
        <w:spacing w:before="189" w:line="307" w:lineRule="auto"/>
        <w:ind w:left="6290" w:right="1705"/>
        <w:rPr>
          <w:color w:val="3B3838"/>
          <w:sz w:val="17"/>
        </w:rPr>
      </w:pPr>
      <w:r w:rsidRPr="0063241F">
        <w:rPr>
          <w:color w:val="3B3838"/>
          <w:sz w:val="17"/>
        </w:rPr>
        <w:t>Sikeres</w:t>
      </w:r>
      <w:r w:rsidRPr="0063241F">
        <w:rPr>
          <w:color w:val="3B3838"/>
          <w:spacing w:val="-27"/>
          <w:sz w:val="17"/>
        </w:rPr>
        <w:t xml:space="preserve"> </w:t>
      </w:r>
      <w:r w:rsidRPr="0063241F">
        <w:rPr>
          <w:color w:val="3B3838"/>
          <w:sz w:val="17"/>
        </w:rPr>
        <w:t>oltást</w:t>
      </w:r>
      <w:r w:rsidRPr="0063241F">
        <w:rPr>
          <w:color w:val="3B3838"/>
          <w:spacing w:val="-26"/>
          <w:sz w:val="17"/>
        </w:rPr>
        <w:t xml:space="preserve"> </w:t>
      </w:r>
      <w:r w:rsidRPr="0063241F">
        <w:rPr>
          <w:color w:val="3B3838"/>
          <w:sz w:val="17"/>
        </w:rPr>
        <w:t>követően</w:t>
      </w:r>
      <w:r w:rsidRPr="0063241F">
        <w:rPr>
          <w:color w:val="3B3838"/>
          <w:spacing w:val="-26"/>
          <w:sz w:val="17"/>
        </w:rPr>
        <w:t xml:space="preserve"> </w:t>
      </w:r>
      <w:r w:rsidRPr="0063241F">
        <w:rPr>
          <w:color w:val="3B3838"/>
          <w:sz w:val="17"/>
        </w:rPr>
        <w:t>ügyelni</w:t>
      </w:r>
      <w:r w:rsidRPr="0063241F">
        <w:rPr>
          <w:color w:val="3B3838"/>
          <w:spacing w:val="-27"/>
          <w:sz w:val="17"/>
        </w:rPr>
        <w:t xml:space="preserve"> </w:t>
      </w:r>
      <w:r w:rsidRPr="0063241F">
        <w:rPr>
          <w:color w:val="3B3838"/>
          <w:sz w:val="17"/>
        </w:rPr>
        <w:t>kell</w:t>
      </w:r>
      <w:r w:rsidRPr="0063241F">
        <w:rPr>
          <w:color w:val="3B3838"/>
          <w:spacing w:val="-27"/>
          <w:sz w:val="17"/>
        </w:rPr>
        <w:t xml:space="preserve"> </w:t>
      </w:r>
      <w:r w:rsidRPr="0063241F">
        <w:rPr>
          <w:color w:val="3B3838"/>
          <w:sz w:val="17"/>
        </w:rPr>
        <w:t>a visszagyulladás</w:t>
      </w:r>
      <w:r w:rsidRPr="0063241F">
        <w:rPr>
          <w:color w:val="3B3838"/>
          <w:spacing w:val="-15"/>
          <w:sz w:val="17"/>
        </w:rPr>
        <w:t xml:space="preserve"> </w:t>
      </w:r>
      <w:r w:rsidRPr="0063241F">
        <w:rPr>
          <w:color w:val="3B3838"/>
          <w:sz w:val="17"/>
        </w:rPr>
        <w:t>elkerülésére!</w:t>
      </w:r>
    </w:p>
    <w:p w14:paraId="613FE233" w14:textId="77777777" w:rsidR="000156B3" w:rsidRPr="0063241F" w:rsidRDefault="000156B3" w:rsidP="000156B3">
      <w:pPr>
        <w:pStyle w:val="Szvegtrzs"/>
        <w:rPr>
          <w:sz w:val="22"/>
        </w:rPr>
      </w:pPr>
    </w:p>
    <w:p w14:paraId="6AD5A028" w14:textId="77777777" w:rsidR="000156B3" w:rsidRPr="0063241F" w:rsidRDefault="000156B3" w:rsidP="000156B3">
      <w:pPr>
        <w:pStyle w:val="Szvegtrzs"/>
        <w:rPr>
          <w:sz w:val="22"/>
        </w:rPr>
      </w:pPr>
    </w:p>
    <w:p w14:paraId="206E125F" w14:textId="77777777" w:rsidR="000156B3" w:rsidRPr="0063241F" w:rsidRDefault="000156B3" w:rsidP="000156B3">
      <w:pPr>
        <w:pStyle w:val="Szvegtrzs"/>
        <w:rPr>
          <w:sz w:val="22"/>
        </w:rPr>
      </w:pPr>
    </w:p>
    <w:p w14:paraId="39C39975" w14:textId="77777777" w:rsidR="000156B3" w:rsidRPr="0063241F" w:rsidRDefault="000156B3" w:rsidP="000156B3">
      <w:pPr>
        <w:pStyle w:val="Szvegtrzs"/>
        <w:spacing w:before="7"/>
        <w:rPr>
          <w:sz w:val="23"/>
        </w:rPr>
      </w:pPr>
    </w:p>
    <w:p w14:paraId="1FE2FA44" w14:textId="77777777" w:rsidR="000156B3" w:rsidRPr="0063241F" w:rsidRDefault="000156B3" w:rsidP="000156B3">
      <w:pPr>
        <w:spacing w:before="1" w:line="312" w:lineRule="auto"/>
        <w:ind w:left="6290" w:right="1356"/>
        <w:rPr>
          <w:color w:val="3B3838"/>
          <w:sz w:val="17"/>
        </w:rPr>
        <w:sectPr w:rsidR="000156B3" w:rsidRPr="0063241F" w:rsidSect="002B5A21">
          <w:footerReference w:type="default" r:id="rId20"/>
          <w:pgSz w:w="11906" w:h="16838"/>
          <w:pgMar w:top="1320" w:right="820" w:bottom="1418" w:left="420" w:header="0" w:footer="881" w:gutter="0"/>
          <w:cols w:space="708"/>
          <w:formProt w:val="0"/>
          <w:docGrid w:linePitch="240" w:charSpace="-2049"/>
        </w:sectPr>
      </w:pPr>
      <w:r w:rsidRPr="0063241F">
        <w:rPr>
          <w:color w:val="3B3838"/>
          <w:sz w:val="17"/>
        </w:rPr>
        <w:t>A</w:t>
      </w:r>
      <w:r w:rsidRPr="0063241F">
        <w:rPr>
          <w:color w:val="3B3838"/>
          <w:spacing w:val="-33"/>
          <w:sz w:val="17"/>
        </w:rPr>
        <w:t xml:space="preserve"> </w:t>
      </w:r>
      <w:r w:rsidRPr="0063241F">
        <w:rPr>
          <w:color w:val="3B3838"/>
          <w:sz w:val="17"/>
        </w:rPr>
        <w:t>használt</w:t>
      </w:r>
      <w:r w:rsidRPr="0063241F">
        <w:rPr>
          <w:color w:val="3B3838"/>
          <w:spacing w:val="-32"/>
          <w:sz w:val="17"/>
        </w:rPr>
        <w:t xml:space="preserve"> </w:t>
      </w:r>
      <w:r w:rsidRPr="0063241F">
        <w:rPr>
          <w:color w:val="3B3838"/>
          <w:sz w:val="17"/>
        </w:rPr>
        <w:t>tűzoltó</w:t>
      </w:r>
      <w:r w:rsidRPr="0063241F">
        <w:rPr>
          <w:color w:val="3B3838"/>
          <w:spacing w:val="-33"/>
          <w:sz w:val="17"/>
        </w:rPr>
        <w:t xml:space="preserve"> </w:t>
      </w:r>
      <w:r w:rsidRPr="0063241F">
        <w:rPr>
          <w:color w:val="3B3838"/>
          <w:sz w:val="17"/>
        </w:rPr>
        <w:t>készüléket</w:t>
      </w:r>
      <w:r w:rsidRPr="0063241F">
        <w:rPr>
          <w:color w:val="3B3838"/>
          <w:spacing w:val="-32"/>
          <w:sz w:val="17"/>
        </w:rPr>
        <w:t xml:space="preserve"> </w:t>
      </w:r>
      <w:r w:rsidRPr="0063241F">
        <w:rPr>
          <w:color w:val="3B3838"/>
          <w:sz w:val="17"/>
        </w:rPr>
        <w:t>nem</w:t>
      </w:r>
      <w:r w:rsidRPr="0063241F">
        <w:rPr>
          <w:color w:val="3B3838"/>
          <w:spacing w:val="-32"/>
          <w:sz w:val="17"/>
        </w:rPr>
        <w:t xml:space="preserve"> </w:t>
      </w:r>
      <w:r w:rsidRPr="0063241F">
        <w:rPr>
          <w:color w:val="3B3838"/>
          <w:sz w:val="17"/>
        </w:rPr>
        <w:t>szabad visszaakasztani!</w:t>
      </w:r>
    </w:p>
    <w:p w14:paraId="6BA0ACCA" w14:textId="77777777" w:rsidR="00746534" w:rsidRPr="0063241F" w:rsidRDefault="00746534" w:rsidP="00746534">
      <w:pPr>
        <w:pStyle w:val="Szvegtrzs"/>
        <w:spacing w:before="5"/>
        <w:rPr>
          <w:sz w:val="32"/>
        </w:rPr>
      </w:pPr>
    </w:p>
    <w:p w14:paraId="595C3EDD" w14:textId="77777777" w:rsidR="00746534" w:rsidRPr="0063241F" w:rsidRDefault="00746534" w:rsidP="00746534">
      <w:pPr>
        <w:pStyle w:val="Szvegtrzs"/>
        <w:rPr>
          <w:sz w:val="22"/>
        </w:rPr>
      </w:pPr>
    </w:p>
    <w:p w14:paraId="3FE1C29C" w14:textId="77777777" w:rsidR="00746534" w:rsidRPr="0063241F" w:rsidRDefault="00746534" w:rsidP="00746534">
      <w:pPr>
        <w:spacing w:before="82"/>
        <w:ind w:left="924"/>
        <w:rPr>
          <w:b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Oktatási Tematika</w:t>
      </w:r>
    </w:p>
    <w:p w14:paraId="52F3C080" w14:textId="77777777" w:rsidR="00746534" w:rsidRPr="0063241F" w:rsidRDefault="00746534" w:rsidP="00984C2C">
      <w:pPr>
        <w:tabs>
          <w:tab w:val="left" w:pos="1490"/>
        </w:tabs>
        <w:spacing w:before="157" w:line="247" w:lineRule="auto"/>
        <w:ind w:left="1491" w:right="1318" w:hanging="567"/>
        <w:rPr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1.)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w w:val="95"/>
          <w:sz w:val="24"/>
          <w:szCs w:val="24"/>
        </w:rPr>
        <w:t>A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rendezvény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bemutatása,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terület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bejárása,</w:t>
      </w:r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proofErr w:type="gramStart"/>
      <w:r w:rsidRPr="0063241F">
        <w:rPr>
          <w:color w:val="3B3838"/>
          <w:w w:val="95"/>
          <w:sz w:val="24"/>
          <w:szCs w:val="24"/>
        </w:rPr>
        <w:t>az</w:t>
      </w:r>
      <w:proofErr w:type="gramEnd"/>
      <w:r w:rsidRPr="0063241F">
        <w:rPr>
          <w:color w:val="3B3838"/>
          <w:spacing w:val="-12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egyes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helyszínek</w:t>
      </w:r>
      <w:r w:rsidRPr="0063241F">
        <w:rPr>
          <w:color w:val="3B3838"/>
          <w:spacing w:val="-11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ismertetése,</w:t>
      </w:r>
      <w:r w:rsidRPr="0063241F">
        <w:rPr>
          <w:color w:val="3B3838"/>
          <w:spacing w:val="-13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tűzcsapok-, </w:t>
      </w:r>
      <w:r w:rsidRPr="0063241F">
        <w:rPr>
          <w:color w:val="3B3838"/>
          <w:sz w:val="24"/>
          <w:szCs w:val="24"/>
        </w:rPr>
        <w:t>tűzoltósági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felvonulási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területek-,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tűzoltókészülékek</w:t>
      </w:r>
      <w:r w:rsidRPr="0063241F">
        <w:rPr>
          <w:color w:val="3B3838"/>
          <w:spacing w:val="-1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helyének</w:t>
      </w:r>
      <w:r w:rsidRPr="0063241F">
        <w:rPr>
          <w:color w:val="3B3838"/>
          <w:spacing w:val="-1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ismertetése</w:t>
      </w:r>
    </w:p>
    <w:p w14:paraId="6C2CC291" w14:textId="77777777" w:rsidR="00746534" w:rsidRPr="0063241F" w:rsidRDefault="00746534" w:rsidP="00984C2C">
      <w:pPr>
        <w:tabs>
          <w:tab w:val="left" w:pos="1490"/>
        </w:tabs>
        <w:spacing w:before="221"/>
        <w:ind w:left="924"/>
        <w:rPr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2.)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sz w:val="24"/>
          <w:szCs w:val="24"/>
        </w:rPr>
        <w:t>A Házirend jelentőségének</w:t>
      </w:r>
      <w:r w:rsidRPr="0063241F">
        <w:rPr>
          <w:color w:val="3B3838"/>
          <w:spacing w:val="-2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ismertetése</w:t>
      </w:r>
    </w:p>
    <w:p w14:paraId="0C312D3D" w14:textId="77777777" w:rsidR="00746534" w:rsidRPr="0063241F" w:rsidRDefault="00746534" w:rsidP="00984C2C">
      <w:pPr>
        <w:tabs>
          <w:tab w:val="left" w:pos="1490"/>
        </w:tabs>
        <w:spacing w:line="247" w:lineRule="auto"/>
        <w:ind w:left="1491" w:right="1085" w:hanging="567"/>
        <w:rPr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3.)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w w:val="95"/>
          <w:sz w:val="24"/>
          <w:szCs w:val="24"/>
        </w:rPr>
        <w:t>Felelős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döntéshozók</w:t>
      </w:r>
      <w:r w:rsidRPr="0063241F">
        <w:rPr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bemutatása,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kiürítés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elrendelésére</w:t>
      </w:r>
      <w:r w:rsidRPr="0063241F">
        <w:rPr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utasítást</w:t>
      </w:r>
      <w:r w:rsidRPr="0063241F">
        <w:rPr>
          <w:color w:val="3B3838"/>
          <w:spacing w:val="-8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adó</w:t>
      </w:r>
      <w:r w:rsidRPr="0063241F">
        <w:rPr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>személyek</w:t>
      </w:r>
      <w:r w:rsidRPr="0063241F">
        <w:rPr>
          <w:color w:val="3B3838"/>
          <w:spacing w:val="-7"/>
          <w:w w:val="95"/>
          <w:sz w:val="24"/>
          <w:szCs w:val="24"/>
        </w:rPr>
        <w:t xml:space="preserve"> </w:t>
      </w:r>
      <w:r w:rsidRPr="0063241F">
        <w:rPr>
          <w:color w:val="3B3838"/>
          <w:w w:val="95"/>
          <w:sz w:val="24"/>
          <w:szCs w:val="24"/>
        </w:rPr>
        <w:t xml:space="preserve">hatóságok </w:t>
      </w:r>
      <w:r w:rsidRPr="0063241F">
        <w:rPr>
          <w:color w:val="3B3838"/>
          <w:sz w:val="24"/>
          <w:szCs w:val="24"/>
        </w:rPr>
        <w:t>nevesítése - Felelős szervező,</w:t>
      </w:r>
      <w:r w:rsidRPr="0063241F">
        <w:rPr>
          <w:color w:val="3B3838"/>
          <w:spacing w:val="-4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hatóságok</w:t>
      </w:r>
    </w:p>
    <w:p w14:paraId="55A13AAD" w14:textId="77777777" w:rsidR="00746534" w:rsidRPr="0063241F" w:rsidRDefault="00746534" w:rsidP="00984C2C">
      <w:pPr>
        <w:tabs>
          <w:tab w:val="left" w:pos="1490"/>
        </w:tabs>
        <w:spacing w:before="222"/>
        <w:ind w:left="924"/>
        <w:rPr>
          <w:sz w:val="24"/>
          <w:szCs w:val="24"/>
        </w:rPr>
      </w:pPr>
      <w:proofErr w:type="gramStart"/>
      <w:r w:rsidRPr="0063241F">
        <w:rPr>
          <w:b/>
          <w:color w:val="3B3838"/>
          <w:sz w:val="24"/>
          <w:szCs w:val="24"/>
        </w:rPr>
        <w:t>4.)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sz w:val="24"/>
          <w:szCs w:val="24"/>
        </w:rPr>
        <w:t>Az</w:t>
      </w:r>
      <w:proofErr w:type="gramEnd"/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egyes</w:t>
      </w:r>
      <w:r w:rsidRPr="0063241F">
        <w:rPr>
          <w:color w:val="3B3838"/>
          <w:spacing w:val="-1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közreműködők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szerepe,</w:t>
      </w:r>
      <w:r w:rsidRPr="0063241F">
        <w:rPr>
          <w:color w:val="3B3838"/>
          <w:spacing w:val="-1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feladatuk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rendkívüli</w:t>
      </w:r>
      <w:r w:rsidRPr="0063241F">
        <w:rPr>
          <w:color w:val="3B3838"/>
          <w:spacing w:val="-1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esemény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bekövetkeztekor,</w:t>
      </w:r>
    </w:p>
    <w:p w14:paraId="2554DD8F" w14:textId="77777777" w:rsidR="00746534" w:rsidRPr="0063241F" w:rsidRDefault="00746534" w:rsidP="00984C2C">
      <w:pPr>
        <w:tabs>
          <w:tab w:val="left" w:pos="1490"/>
        </w:tabs>
        <w:spacing w:before="1" w:line="247" w:lineRule="auto"/>
        <w:ind w:left="1491" w:right="6290" w:hanging="567"/>
        <w:rPr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5.)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sz w:val="24"/>
          <w:szCs w:val="24"/>
        </w:rPr>
        <w:t>Menekülési</w:t>
      </w:r>
      <w:r w:rsidRPr="0063241F">
        <w:rPr>
          <w:color w:val="3B3838"/>
          <w:spacing w:val="-35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útvonalak</w:t>
      </w:r>
      <w:r w:rsidRPr="0063241F">
        <w:rPr>
          <w:color w:val="3B3838"/>
          <w:spacing w:val="-3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 xml:space="preserve">jelzésük, </w:t>
      </w:r>
      <w:r w:rsidRPr="0063241F">
        <w:rPr>
          <w:color w:val="3B3838"/>
          <w:w w:val="90"/>
          <w:sz w:val="24"/>
          <w:szCs w:val="24"/>
        </w:rPr>
        <w:t>Vészkijáratok jelzésük,</w:t>
      </w:r>
      <w:r w:rsidRPr="0063241F">
        <w:rPr>
          <w:color w:val="3B3838"/>
          <w:spacing w:val="-7"/>
          <w:w w:val="90"/>
          <w:sz w:val="24"/>
          <w:szCs w:val="24"/>
        </w:rPr>
        <w:t xml:space="preserve"> </w:t>
      </w:r>
      <w:r w:rsidRPr="0063241F">
        <w:rPr>
          <w:color w:val="3B3838"/>
          <w:w w:val="90"/>
          <w:sz w:val="24"/>
          <w:szCs w:val="24"/>
        </w:rPr>
        <w:t>szabályok</w:t>
      </w:r>
    </w:p>
    <w:p w14:paraId="43C48134" w14:textId="77777777" w:rsidR="00746534" w:rsidRPr="0063241F" w:rsidRDefault="00746534" w:rsidP="00746534">
      <w:pPr>
        <w:tabs>
          <w:tab w:val="left" w:pos="1490"/>
        </w:tabs>
        <w:spacing w:before="157" w:line="247" w:lineRule="auto"/>
        <w:ind w:left="1491" w:right="1500" w:hanging="567"/>
        <w:rPr>
          <w:color w:val="3B3838"/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6.)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w w:val="95"/>
          <w:sz w:val="24"/>
          <w:szCs w:val="24"/>
        </w:rPr>
        <w:t xml:space="preserve">Munka-és tűzvédelmi szempontú veszélyforrások ismertetése a helyszínen elektromos </w:t>
      </w:r>
      <w:r w:rsidRPr="0063241F">
        <w:rPr>
          <w:color w:val="3B3838"/>
          <w:sz w:val="24"/>
          <w:szCs w:val="24"/>
        </w:rPr>
        <w:t>berendezések,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nyílt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láng,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csúszás-,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botlás-,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dőlés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veszély,</w:t>
      </w:r>
      <w:r w:rsidRPr="0063241F">
        <w:rPr>
          <w:color w:val="3B3838"/>
          <w:spacing w:val="-29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veszélyes</w:t>
      </w:r>
      <w:r w:rsidRPr="0063241F">
        <w:rPr>
          <w:color w:val="3B3838"/>
          <w:spacing w:val="-3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anyagok...</w:t>
      </w:r>
    </w:p>
    <w:p w14:paraId="649D81F4" w14:textId="77777777" w:rsidR="00746534" w:rsidRPr="0063241F" w:rsidRDefault="00746534" w:rsidP="00746534">
      <w:pPr>
        <w:pStyle w:val="Szvegtrzs"/>
        <w:rPr>
          <w:sz w:val="24"/>
          <w:szCs w:val="24"/>
        </w:rPr>
      </w:pPr>
    </w:p>
    <w:p w14:paraId="098F5439" w14:textId="77777777" w:rsidR="00746534" w:rsidRPr="0063241F" w:rsidRDefault="00746534" w:rsidP="00984C2C">
      <w:pPr>
        <w:tabs>
          <w:tab w:val="left" w:pos="1490"/>
        </w:tabs>
        <w:spacing w:before="222" w:line="247" w:lineRule="auto"/>
        <w:ind w:left="1491" w:right="1505" w:hanging="567"/>
        <w:rPr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7.)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w w:val="95"/>
          <w:sz w:val="24"/>
          <w:szCs w:val="24"/>
        </w:rPr>
        <w:t xml:space="preserve">Tűzről kialakulásának feltételei, fajtái </w:t>
      </w:r>
      <w:proofErr w:type="gramStart"/>
      <w:r w:rsidRPr="0063241F">
        <w:rPr>
          <w:color w:val="3B3838"/>
          <w:w w:val="95"/>
          <w:sz w:val="24"/>
          <w:szCs w:val="24"/>
        </w:rPr>
        <w:t>az</w:t>
      </w:r>
      <w:proofErr w:type="gramEnd"/>
      <w:r w:rsidRPr="0063241F">
        <w:rPr>
          <w:color w:val="3B3838"/>
          <w:w w:val="95"/>
          <w:sz w:val="24"/>
          <w:szCs w:val="24"/>
        </w:rPr>
        <w:t xml:space="preserve"> éghető anyagok alapján, terjedése, természeti </w:t>
      </w:r>
      <w:r w:rsidRPr="0063241F">
        <w:rPr>
          <w:color w:val="3B3838"/>
          <w:sz w:val="24"/>
          <w:szCs w:val="24"/>
        </w:rPr>
        <w:t>katasztrófák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(szél,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pacing w:val="-3"/>
          <w:sz w:val="24"/>
          <w:szCs w:val="24"/>
        </w:rPr>
        <w:t>vihar,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víz,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meleg,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földrengés),</w:t>
      </w:r>
      <w:r w:rsidRPr="0063241F">
        <w:rPr>
          <w:color w:val="3B3838"/>
          <w:spacing w:val="-17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rendkívüli</w:t>
      </w:r>
      <w:r w:rsidRPr="0063241F">
        <w:rPr>
          <w:color w:val="3B3838"/>
          <w:spacing w:val="-16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esemény</w:t>
      </w:r>
    </w:p>
    <w:p w14:paraId="5A9EB55E" w14:textId="77777777" w:rsidR="00746534" w:rsidRPr="0063241F" w:rsidRDefault="00746534" w:rsidP="00984C2C">
      <w:pPr>
        <w:tabs>
          <w:tab w:val="left" w:pos="1490"/>
        </w:tabs>
        <w:spacing w:before="221"/>
        <w:ind w:left="923"/>
        <w:rPr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8.)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sz w:val="24"/>
          <w:szCs w:val="24"/>
        </w:rPr>
        <w:t>Tűzvédelem,</w:t>
      </w:r>
      <w:r w:rsidRPr="0063241F">
        <w:rPr>
          <w:color w:val="3B3838"/>
          <w:spacing w:val="-1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tűzmegelőzés</w:t>
      </w:r>
      <w:r w:rsidRPr="0063241F">
        <w:rPr>
          <w:color w:val="3B3838"/>
          <w:spacing w:val="-1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általános</w:t>
      </w:r>
      <w:r w:rsidRPr="0063241F">
        <w:rPr>
          <w:color w:val="3B3838"/>
          <w:spacing w:val="-13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szabályainak</w:t>
      </w:r>
      <w:r w:rsidRPr="0063241F">
        <w:rPr>
          <w:color w:val="3B3838"/>
          <w:spacing w:val="-1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ismertetése</w:t>
      </w:r>
    </w:p>
    <w:p w14:paraId="15A0CCDD" w14:textId="77777777" w:rsidR="00984C2C" w:rsidRPr="0063241F" w:rsidRDefault="00746534" w:rsidP="00984C2C">
      <w:pPr>
        <w:tabs>
          <w:tab w:val="left" w:pos="1490"/>
        </w:tabs>
        <w:ind w:left="923"/>
        <w:rPr>
          <w:sz w:val="24"/>
          <w:szCs w:val="24"/>
        </w:rPr>
      </w:pPr>
      <w:r w:rsidRPr="0063241F">
        <w:rPr>
          <w:b/>
          <w:color w:val="3B3838"/>
          <w:sz w:val="24"/>
          <w:szCs w:val="24"/>
        </w:rPr>
        <w:t>9.)</w:t>
      </w:r>
      <w:r w:rsidRPr="0063241F">
        <w:rPr>
          <w:b/>
          <w:color w:val="3B3838"/>
          <w:sz w:val="24"/>
          <w:szCs w:val="24"/>
        </w:rPr>
        <w:tab/>
      </w:r>
      <w:r w:rsidRPr="0063241F">
        <w:rPr>
          <w:color w:val="3B3838"/>
          <w:sz w:val="24"/>
          <w:szCs w:val="24"/>
        </w:rPr>
        <w:t>Tűzjelzés</w:t>
      </w:r>
      <w:r w:rsidRPr="0063241F">
        <w:rPr>
          <w:color w:val="3B3838"/>
          <w:spacing w:val="-1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módja,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kezdődő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tüzek,</w:t>
      </w:r>
      <w:r w:rsidRPr="0063241F">
        <w:rPr>
          <w:color w:val="3B3838"/>
          <w:spacing w:val="-10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oltási</w:t>
      </w:r>
      <w:r w:rsidRPr="0063241F">
        <w:rPr>
          <w:color w:val="3B3838"/>
          <w:spacing w:val="-11"/>
          <w:sz w:val="24"/>
          <w:szCs w:val="24"/>
        </w:rPr>
        <w:t xml:space="preserve"> </w:t>
      </w:r>
      <w:r w:rsidRPr="0063241F">
        <w:rPr>
          <w:color w:val="3B3838"/>
          <w:sz w:val="24"/>
          <w:szCs w:val="24"/>
        </w:rPr>
        <w:t>technikák</w:t>
      </w:r>
    </w:p>
    <w:p w14:paraId="54DFFB79" w14:textId="77777777" w:rsidR="00746534" w:rsidRPr="0063241F" w:rsidRDefault="00746534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2FBF2BD9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5401E3F8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67938D83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22A8D46D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41EA1A69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4D040C8E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2F627855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6FAF1910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2B615FE4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51A88904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499D3A77" w14:textId="77777777" w:rsidR="00984C2C" w:rsidRPr="0063241F" w:rsidRDefault="00984C2C" w:rsidP="00746534">
      <w:pPr>
        <w:suppressAutoHyphens w:val="0"/>
        <w:spacing w:after="0" w:line="240" w:lineRule="auto"/>
        <w:jc w:val="center"/>
        <w:rPr>
          <w:sz w:val="24"/>
          <w:szCs w:val="24"/>
        </w:rPr>
      </w:pPr>
    </w:p>
    <w:p w14:paraId="4ED4CF59" w14:textId="0D86A2B3" w:rsidR="00984C2C" w:rsidRPr="0063241F" w:rsidRDefault="00984C2C" w:rsidP="000156B3">
      <w:pPr>
        <w:suppressAutoHyphens w:val="0"/>
        <w:spacing w:after="0" w:line="240" w:lineRule="auto"/>
        <w:rPr>
          <w:sz w:val="24"/>
          <w:szCs w:val="24"/>
        </w:rPr>
      </w:pPr>
    </w:p>
    <w:p w14:paraId="552367AA" w14:textId="77777777" w:rsidR="00984C2C" w:rsidRPr="0063241F" w:rsidRDefault="00984C2C" w:rsidP="00984C2C">
      <w:pPr>
        <w:jc w:val="center"/>
        <w:rPr>
          <w:sz w:val="24"/>
          <w:szCs w:val="24"/>
        </w:rPr>
      </w:pPr>
    </w:p>
    <w:p w14:paraId="4A4CD8E5" w14:textId="77777777" w:rsidR="00984C2C" w:rsidRPr="0063241F" w:rsidRDefault="00984C2C" w:rsidP="00984C2C">
      <w:pPr>
        <w:jc w:val="center"/>
        <w:rPr>
          <w:sz w:val="24"/>
          <w:szCs w:val="24"/>
        </w:rPr>
      </w:pPr>
    </w:p>
    <w:p w14:paraId="5E5F484B" w14:textId="77777777" w:rsidR="00BD7121" w:rsidRPr="0063241F" w:rsidRDefault="00BD7121" w:rsidP="000156B3">
      <w:pPr>
        <w:rPr>
          <w:sz w:val="24"/>
          <w:szCs w:val="24"/>
        </w:rPr>
      </w:pPr>
    </w:p>
    <w:p w14:paraId="0865508C" w14:textId="3F4FFDE3" w:rsidR="00BD7121" w:rsidRDefault="00BD7121" w:rsidP="00984C2C">
      <w:pPr>
        <w:jc w:val="center"/>
        <w:rPr>
          <w:sz w:val="24"/>
          <w:szCs w:val="24"/>
        </w:rPr>
      </w:pPr>
      <w:r w:rsidRPr="0063241F">
        <w:rPr>
          <w:sz w:val="24"/>
          <w:szCs w:val="24"/>
        </w:rPr>
        <w:t>Vízvételi lehetőségek a rendezvény területén</w:t>
      </w:r>
    </w:p>
    <w:p w14:paraId="7ACBCD85" w14:textId="361318AA" w:rsidR="004848B8" w:rsidRDefault="00C5598C" w:rsidP="00984C2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5136" behindDoc="1" locked="0" layoutInCell="1" allowOverlap="1" wp14:anchorId="616420C1" wp14:editId="707A0C1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5947993" cy="4208670"/>
            <wp:effectExtent l="0" t="0" r="0" b="1905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lap_nagyonnag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93" cy="420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0091D" w14:textId="77777777" w:rsidR="004848B8" w:rsidRPr="0063241F" w:rsidRDefault="004848B8" w:rsidP="00984C2C">
      <w:pPr>
        <w:jc w:val="center"/>
        <w:rPr>
          <w:sz w:val="24"/>
          <w:szCs w:val="24"/>
        </w:rPr>
      </w:pPr>
    </w:p>
    <w:p w14:paraId="7E7A07FD" w14:textId="77777777" w:rsidR="00C5598C" w:rsidRDefault="00C5598C">
      <w:pPr>
        <w:suppressAutoHyphens w:val="0"/>
        <w:spacing w:after="0" w:line="240" w:lineRule="auto"/>
        <w:rPr>
          <w:b/>
          <w:color w:val="FF0000"/>
          <w:sz w:val="36"/>
          <w:szCs w:val="36"/>
        </w:rPr>
      </w:pPr>
    </w:p>
    <w:p w14:paraId="7F56D3B4" w14:textId="77777777" w:rsidR="00C5598C" w:rsidRDefault="00C5598C">
      <w:pPr>
        <w:suppressAutoHyphens w:val="0"/>
        <w:spacing w:after="0" w:line="240" w:lineRule="auto"/>
        <w:rPr>
          <w:b/>
          <w:color w:val="FF0000"/>
          <w:sz w:val="36"/>
          <w:szCs w:val="36"/>
        </w:rPr>
      </w:pPr>
    </w:p>
    <w:p w14:paraId="081AD983" w14:textId="77777777" w:rsidR="00C5598C" w:rsidRDefault="00C5598C">
      <w:pPr>
        <w:suppressAutoHyphens w:val="0"/>
        <w:spacing w:after="0" w:line="240" w:lineRule="auto"/>
        <w:rPr>
          <w:b/>
          <w:color w:val="FF0000"/>
          <w:sz w:val="36"/>
          <w:szCs w:val="36"/>
        </w:rPr>
      </w:pPr>
    </w:p>
    <w:p w14:paraId="410F5EA5" w14:textId="77777777" w:rsidR="00C5598C" w:rsidRDefault="00C5598C">
      <w:pPr>
        <w:suppressAutoHyphens w:val="0"/>
        <w:spacing w:after="0" w:line="240" w:lineRule="auto"/>
        <w:rPr>
          <w:b/>
          <w:color w:val="FF0000"/>
          <w:sz w:val="36"/>
          <w:szCs w:val="36"/>
        </w:rPr>
      </w:pPr>
    </w:p>
    <w:p w14:paraId="292E617C" w14:textId="77777777" w:rsidR="00C5598C" w:rsidRDefault="00C5598C">
      <w:pPr>
        <w:suppressAutoHyphens w:val="0"/>
        <w:spacing w:after="0" w:line="240" w:lineRule="auto"/>
        <w:rPr>
          <w:b/>
          <w:color w:val="FF0000"/>
          <w:sz w:val="36"/>
          <w:szCs w:val="36"/>
        </w:rPr>
      </w:pPr>
    </w:p>
    <w:p w14:paraId="13A68314" w14:textId="77777777" w:rsidR="00C5598C" w:rsidRDefault="00C5598C">
      <w:pPr>
        <w:suppressAutoHyphens w:val="0"/>
        <w:spacing w:after="0" w:line="240" w:lineRule="auto"/>
        <w:rPr>
          <w:b/>
          <w:color w:val="FF0000"/>
          <w:sz w:val="36"/>
          <w:szCs w:val="36"/>
        </w:rPr>
      </w:pPr>
    </w:p>
    <w:p w14:paraId="7B637AB5" w14:textId="77777777" w:rsidR="00C5598C" w:rsidRDefault="00C5598C">
      <w:pPr>
        <w:suppressAutoHyphens w:val="0"/>
        <w:spacing w:after="0" w:line="240" w:lineRule="auto"/>
        <w:rPr>
          <w:b/>
          <w:color w:val="FF0000"/>
          <w:sz w:val="36"/>
          <w:szCs w:val="36"/>
        </w:rPr>
      </w:pPr>
    </w:p>
    <w:p w14:paraId="4F7C6EE5" w14:textId="77777777" w:rsidR="00C5598C" w:rsidRDefault="00C5598C" w:rsidP="00C5598C">
      <w:pPr>
        <w:suppressAutoHyphens w:val="0"/>
        <w:spacing w:after="0" w:line="240" w:lineRule="auto"/>
        <w:ind w:left="2832" w:firstLine="708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</w:p>
    <w:p w14:paraId="06FA1EB9" w14:textId="7C092AC7" w:rsidR="004848B8" w:rsidRPr="00C5598C" w:rsidRDefault="00C5598C" w:rsidP="00C5598C">
      <w:pPr>
        <w:suppressAutoHyphens w:val="0"/>
        <w:spacing w:after="0" w:line="240" w:lineRule="auto"/>
        <w:ind w:left="3540"/>
        <w:rPr>
          <w:b/>
          <w:sz w:val="48"/>
          <w:szCs w:val="48"/>
        </w:rPr>
      </w:pPr>
      <w:r>
        <w:rPr>
          <w:b/>
          <w:color w:val="FF0000"/>
          <w:sz w:val="36"/>
          <w:szCs w:val="36"/>
        </w:rPr>
        <w:t xml:space="preserve">  </w:t>
      </w:r>
      <w:r w:rsidRPr="00C5598C">
        <w:rPr>
          <w:b/>
          <w:color w:val="FF0000"/>
          <w:sz w:val="48"/>
          <w:szCs w:val="48"/>
        </w:rPr>
        <w:t>X</w:t>
      </w:r>
    </w:p>
    <w:p w14:paraId="68F8ACF4" w14:textId="77777777" w:rsidR="00C5598C" w:rsidRDefault="00C5598C">
      <w:pPr>
        <w:suppressAutoHyphens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32AC6A1" w14:textId="4AE25C38" w:rsidR="00984C2C" w:rsidRPr="0063241F" w:rsidRDefault="004848B8" w:rsidP="00984C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Kukorica fesztivál 2022</w:t>
      </w:r>
    </w:p>
    <w:p w14:paraId="00DB739B" w14:textId="554A780E" w:rsidR="00E20847" w:rsidRPr="00E20847" w:rsidRDefault="00E20847" w:rsidP="00E2084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programja</w:t>
      </w:r>
      <w:proofErr w:type="gramEnd"/>
    </w:p>
    <w:p w14:paraId="1DAEDC3B" w14:textId="72566EE2" w:rsidR="00E20847" w:rsidRPr="00E14656" w:rsidRDefault="00E20847" w:rsidP="00E20847">
      <w:pPr>
        <w:rPr>
          <w:sz w:val="24"/>
          <w:szCs w:val="24"/>
        </w:rPr>
      </w:pPr>
    </w:p>
    <w:p w14:paraId="58437436" w14:textId="77777777" w:rsidR="00E20847" w:rsidRPr="00E14656" w:rsidRDefault="00E20847" w:rsidP="00E20847">
      <w:pPr>
        <w:rPr>
          <w:b/>
          <w:bCs/>
          <w:sz w:val="24"/>
          <w:szCs w:val="24"/>
        </w:rPr>
      </w:pPr>
      <w:r w:rsidRPr="00E14656">
        <w:rPr>
          <w:b/>
          <w:bCs/>
          <w:sz w:val="24"/>
          <w:szCs w:val="24"/>
        </w:rPr>
        <w:t>2022.09.09 Péntek</w:t>
      </w:r>
    </w:p>
    <w:p w14:paraId="34870AC1" w14:textId="6E760DED" w:rsidR="00E20847" w:rsidRPr="00E14656" w:rsidRDefault="00E20847" w:rsidP="00E20847">
      <w:pPr>
        <w:rPr>
          <w:sz w:val="24"/>
          <w:szCs w:val="24"/>
        </w:rPr>
      </w:pPr>
      <w:r>
        <w:rPr>
          <w:sz w:val="24"/>
          <w:szCs w:val="24"/>
        </w:rPr>
        <w:t xml:space="preserve">19:30-21:00 </w:t>
      </w:r>
      <w:r>
        <w:rPr>
          <w:sz w:val="24"/>
          <w:szCs w:val="24"/>
        </w:rPr>
        <w:tab/>
      </w:r>
      <w:r w:rsidRPr="00E14656">
        <w:rPr>
          <w:sz w:val="24"/>
          <w:szCs w:val="24"/>
        </w:rPr>
        <w:t>Magna Cum Laude koncert-Aréna</w:t>
      </w:r>
      <w:r>
        <w:rPr>
          <w:sz w:val="24"/>
          <w:szCs w:val="24"/>
        </w:rPr>
        <w:t xml:space="preserve"> </w:t>
      </w:r>
    </w:p>
    <w:p w14:paraId="3BB44EDA" w14:textId="0316B16F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 xml:space="preserve">21:15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14656">
        <w:rPr>
          <w:sz w:val="24"/>
          <w:szCs w:val="24"/>
        </w:rPr>
        <w:t>Tüzijáték</w:t>
      </w:r>
    </w:p>
    <w:p w14:paraId="0F41D8A4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 xml:space="preserve">21:30-tól 02:00 Buli DJ Hubikkal  </w:t>
      </w:r>
    </w:p>
    <w:p w14:paraId="6C20BE14" w14:textId="77777777" w:rsidR="00E20847" w:rsidRPr="00E14656" w:rsidRDefault="00E20847" w:rsidP="00E20847">
      <w:pPr>
        <w:ind w:firstLine="708"/>
        <w:rPr>
          <w:sz w:val="24"/>
          <w:szCs w:val="24"/>
        </w:rPr>
      </w:pPr>
      <w:proofErr w:type="gramStart"/>
      <w:r w:rsidRPr="00E14656">
        <w:rPr>
          <w:sz w:val="24"/>
          <w:szCs w:val="24"/>
        </w:rPr>
        <w:t>sztárvendég</w:t>
      </w:r>
      <w:proofErr w:type="gramEnd"/>
      <w:r w:rsidRPr="00E14656">
        <w:rPr>
          <w:sz w:val="24"/>
          <w:szCs w:val="24"/>
        </w:rPr>
        <w:t xml:space="preserve">: Náksi </w:t>
      </w:r>
      <w:r>
        <w:rPr>
          <w:sz w:val="24"/>
          <w:szCs w:val="24"/>
        </w:rPr>
        <w:t xml:space="preserve">Attila </w:t>
      </w:r>
      <w:r w:rsidRPr="00E14656">
        <w:rPr>
          <w:sz w:val="24"/>
          <w:szCs w:val="24"/>
        </w:rPr>
        <w:t>23:00-01:00</w:t>
      </w:r>
    </w:p>
    <w:p w14:paraId="3F28EF70" w14:textId="77777777" w:rsidR="00E20847" w:rsidRPr="00E14656" w:rsidRDefault="00E20847" w:rsidP="00E20847">
      <w:pPr>
        <w:rPr>
          <w:sz w:val="24"/>
          <w:szCs w:val="24"/>
        </w:rPr>
      </w:pPr>
    </w:p>
    <w:p w14:paraId="2076845D" w14:textId="77777777" w:rsidR="00E20847" w:rsidRPr="00E14656" w:rsidRDefault="00E20847" w:rsidP="00E20847">
      <w:pPr>
        <w:rPr>
          <w:b/>
          <w:bCs/>
          <w:sz w:val="24"/>
          <w:szCs w:val="24"/>
        </w:rPr>
      </w:pPr>
      <w:r w:rsidRPr="00E14656">
        <w:rPr>
          <w:b/>
          <w:bCs/>
          <w:sz w:val="24"/>
          <w:szCs w:val="24"/>
        </w:rPr>
        <w:t>2022.09.10 Szombat</w:t>
      </w:r>
    </w:p>
    <w:p w14:paraId="64CA6538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9:30-10:15 Kalap Jakab</w:t>
      </w:r>
      <w:r>
        <w:rPr>
          <w:sz w:val="24"/>
          <w:szCs w:val="24"/>
        </w:rPr>
        <w:t xml:space="preserve"> bábelőadás</w:t>
      </w:r>
    </w:p>
    <w:p w14:paraId="439A0776" w14:textId="77777777" w:rsidR="00E20847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11:00-12:00 Farkasházi Réka és a Tintanyú</w:t>
      </w:r>
      <w:r>
        <w:rPr>
          <w:sz w:val="24"/>
          <w:szCs w:val="24"/>
        </w:rPr>
        <w:t>l</w:t>
      </w:r>
    </w:p>
    <w:p w14:paraId="071D05D9" w14:textId="77777777" w:rsidR="00E20847" w:rsidRPr="00E14656" w:rsidRDefault="00E20847" w:rsidP="00E20847">
      <w:pPr>
        <w:rPr>
          <w:sz w:val="24"/>
          <w:szCs w:val="24"/>
        </w:rPr>
      </w:pPr>
      <w:r>
        <w:rPr>
          <w:sz w:val="24"/>
          <w:szCs w:val="24"/>
        </w:rPr>
        <w:t>12.15-12.45 Karate bemutató</w:t>
      </w:r>
    </w:p>
    <w:p w14:paraId="7F761059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 xml:space="preserve">13:00-13:45 Bonsai Aikodo interaktív bemutatója </w:t>
      </w:r>
    </w:p>
    <w:p w14:paraId="6F5E2136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 xml:space="preserve">13:00-16:00 Régész Játszóház a Balassa Bálint Múzeum </w:t>
      </w:r>
      <w:r>
        <w:rPr>
          <w:sz w:val="24"/>
          <w:szCs w:val="24"/>
        </w:rPr>
        <w:t xml:space="preserve">(Esztergom) </w:t>
      </w:r>
      <w:r w:rsidRPr="00E14656">
        <w:rPr>
          <w:sz w:val="24"/>
          <w:szCs w:val="24"/>
        </w:rPr>
        <w:t>munkatársaival – Szabadidőpark</w:t>
      </w:r>
    </w:p>
    <w:p w14:paraId="04DFFFB0" w14:textId="08357920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13:00-16:00 Gyermek íjászati lehetőség</w:t>
      </w:r>
      <w:r>
        <w:rPr>
          <w:sz w:val="24"/>
          <w:szCs w:val="24"/>
        </w:rPr>
        <w:t>-Íjász pálya</w:t>
      </w:r>
    </w:p>
    <w:p w14:paraId="2060A807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14:00 Polgá</w:t>
      </w:r>
      <w:r>
        <w:rPr>
          <w:sz w:val="24"/>
          <w:szCs w:val="24"/>
        </w:rPr>
        <w:t>rmesteri köszöntő</w:t>
      </w:r>
    </w:p>
    <w:p w14:paraId="371AEB03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14:15-14:40</w:t>
      </w:r>
      <w:r>
        <w:rPr>
          <w:sz w:val="24"/>
          <w:szCs w:val="24"/>
        </w:rPr>
        <w:t xml:space="preserve"> Cseperedők Néptáncsoport műsora</w:t>
      </w:r>
    </w:p>
    <w:p w14:paraId="1EB69D18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 xml:space="preserve">14:45-15:00 </w:t>
      </w:r>
      <w:proofErr w:type="gramStart"/>
      <w:r w:rsidRPr="00E14656">
        <w:rPr>
          <w:sz w:val="24"/>
          <w:szCs w:val="24"/>
        </w:rPr>
        <w:t>Senior</w:t>
      </w:r>
      <w:proofErr w:type="gramEnd"/>
      <w:r w:rsidRPr="00E14656">
        <w:rPr>
          <w:sz w:val="24"/>
          <w:szCs w:val="24"/>
        </w:rPr>
        <w:t xml:space="preserve"> örömtánc</w:t>
      </w:r>
      <w:r>
        <w:rPr>
          <w:sz w:val="24"/>
          <w:szCs w:val="24"/>
        </w:rPr>
        <w:t xml:space="preserve"> </w:t>
      </w:r>
    </w:p>
    <w:p w14:paraId="5EB574BD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15:10-15:30 Harmónia Táncstúdió</w:t>
      </w:r>
      <w:r>
        <w:rPr>
          <w:sz w:val="24"/>
          <w:szCs w:val="24"/>
        </w:rPr>
        <w:t xml:space="preserve"> balett előadása</w:t>
      </w:r>
      <w:r w:rsidRPr="00E14656">
        <w:rPr>
          <w:sz w:val="24"/>
          <w:szCs w:val="24"/>
        </w:rPr>
        <w:t>-Nagyigmánd</w:t>
      </w:r>
    </w:p>
    <w:p w14:paraId="724C5A63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 xml:space="preserve">15:35-15:50 Bábolnai Zumbások </w:t>
      </w:r>
    </w:p>
    <w:p w14:paraId="76347F19" w14:textId="77777777" w:rsidR="00E20847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 xml:space="preserve">15:55-16.15 </w:t>
      </w:r>
      <w:r>
        <w:rPr>
          <w:sz w:val="24"/>
          <w:szCs w:val="24"/>
        </w:rPr>
        <w:t>Tiamo</w:t>
      </w:r>
    </w:p>
    <w:p w14:paraId="3D6DE8AF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16:30-17:30 Gregor Bernadett és Csengeri Attila</w:t>
      </w:r>
    </w:p>
    <w:p w14:paraId="3C84478F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17:30-18:00 Oláh Gergő koncert</w:t>
      </w:r>
    </w:p>
    <w:p w14:paraId="39BA0574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18:15-19:</w:t>
      </w:r>
      <w:r>
        <w:rPr>
          <w:sz w:val="24"/>
          <w:szCs w:val="24"/>
        </w:rPr>
        <w:t>05</w:t>
      </w:r>
      <w:r w:rsidRPr="00E14656">
        <w:rPr>
          <w:sz w:val="24"/>
          <w:szCs w:val="24"/>
        </w:rPr>
        <w:t xml:space="preserve"> Király Viktor koncert</w:t>
      </w:r>
      <w:r>
        <w:rPr>
          <w:sz w:val="24"/>
          <w:szCs w:val="24"/>
        </w:rPr>
        <w:t xml:space="preserve"> </w:t>
      </w:r>
    </w:p>
    <w:p w14:paraId="306FF813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19:15-19:45 Tóth Andi koncert</w:t>
      </w:r>
    </w:p>
    <w:p w14:paraId="528CCEF0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20:00-20:30 Nemazalány &amp;Sofi</w:t>
      </w:r>
    </w:p>
    <w:p w14:paraId="7EEBA573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20:30-21:00 Tombola</w:t>
      </w:r>
    </w:p>
    <w:p w14:paraId="31372BEF" w14:textId="77777777" w:rsidR="00E20847" w:rsidRPr="00E14656" w:rsidRDefault="00E20847" w:rsidP="00E20847">
      <w:pPr>
        <w:rPr>
          <w:sz w:val="24"/>
          <w:szCs w:val="24"/>
        </w:rPr>
      </w:pPr>
      <w:r w:rsidRPr="00E14656">
        <w:rPr>
          <w:sz w:val="24"/>
          <w:szCs w:val="24"/>
        </w:rPr>
        <w:t>21:00-01:00 Elektron Band koncertje</w:t>
      </w:r>
    </w:p>
    <w:p w14:paraId="438A56EA" w14:textId="33C53DC2" w:rsidR="00E53E7B" w:rsidRDefault="00E53E7B">
      <w:pPr>
        <w:suppressAutoHyphens w:val="0"/>
        <w:spacing w:after="0" w:line="240" w:lineRule="auto"/>
        <w:rPr>
          <w:b/>
          <w:sz w:val="28"/>
          <w:szCs w:val="28"/>
        </w:rPr>
      </w:pPr>
    </w:p>
    <w:p w14:paraId="30DF1B3C" w14:textId="77777777" w:rsidR="00984C2C" w:rsidRPr="0063241F" w:rsidRDefault="00984C2C" w:rsidP="00984C2C">
      <w:pPr>
        <w:jc w:val="center"/>
        <w:rPr>
          <w:b/>
          <w:sz w:val="28"/>
          <w:szCs w:val="28"/>
        </w:rPr>
      </w:pPr>
    </w:p>
    <w:p w14:paraId="52F3465F" w14:textId="77777777" w:rsidR="00E20847" w:rsidRDefault="00E20847">
      <w:pPr>
        <w:suppressAutoHyphens w:val="0"/>
        <w:spacing w:after="0" w:line="240" w:lineRule="auto"/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2D351AF3" w14:textId="74C2097F" w:rsidR="004D3114" w:rsidRPr="0063241F" w:rsidRDefault="004D3114" w:rsidP="004D3114">
      <w:pPr>
        <w:jc w:val="center"/>
        <w:rPr>
          <w:b/>
          <w:bCs/>
          <w:sz w:val="32"/>
        </w:rPr>
      </w:pPr>
      <w:r w:rsidRPr="0063241F">
        <w:rPr>
          <w:b/>
          <w:bCs/>
          <w:sz w:val="32"/>
        </w:rPr>
        <w:t>Házirend 202</w:t>
      </w:r>
      <w:r w:rsidR="0063241F" w:rsidRPr="0063241F">
        <w:rPr>
          <w:b/>
          <w:bCs/>
          <w:sz w:val="32"/>
        </w:rPr>
        <w:t>2</w:t>
      </w:r>
    </w:p>
    <w:p w14:paraId="6957A674" w14:textId="0C46AB38" w:rsidR="004D3114" w:rsidRPr="0063241F" w:rsidRDefault="00C5163C" w:rsidP="004D3114">
      <w:pPr>
        <w:jc w:val="center"/>
        <w:rPr>
          <w:sz w:val="40"/>
        </w:rPr>
      </w:pPr>
      <w:r>
        <w:rPr>
          <w:b/>
          <w:bCs/>
          <w:sz w:val="32"/>
        </w:rPr>
        <w:t>Kukorica Fesztivál</w:t>
      </w:r>
    </w:p>
    <w:p w14:paraId="6299A999" w14:textId="77777777" w:rsidR="004D3114" w:rsidRPr="0063241F" w:rsidRDefault="004D3114" w:rsidP="004D3114">
      <w:pPr>
        <w:jc w:val="both"/>
      </w:pPr>
      <w:r w:rsidRPr="0063241F">
        <w:t>A rendezvény területére való belépés során a vendég elfogadja a rendezvény házirendjét, általános szerződési feltételeit és a biztonsági rendszabályait, valamint tudomásul veszi, hogy annak betartását a rendezők ellenőrzik.</w:t>
      </w:r>
    </w:p>
    <w:p w14:paraId="430150E5" w14:textId="77777777" w:rsidR="004D3114" w:rsidRPr="0063241F" w:rsidRDefault="004D3114" w:rsidP="004D3114">
      <w:pPr>
        <w:jc w:val="both"/>
      </w:pPr>
      <w:r w:rsidRPr="0063241F">
        <w:rPr>
          <w:b/>
          <w:bCs/>
        </w:rPr>
        <w:t>Rendezvény területére be nem hozható tárgyak</w:t>
      </w:r>
    </w:p>
    <w:p w14:paraId="248932F1" w14:textId="77777777" w:rsidR="004D3114" w:rsidRPr="0063241F" w:rsidRDefault="004D3114" w:rsidP="004D3114">
      <w:pPr>
        <w:jc w:val="both"/>
      </w:pPr>
      <w:r w:rsidRPr="0063241F">
        <w:rPr>
          <w:b/>
          <w:bCs/>
        </w:rPr>
        <w:t>1. Közbiztonságra különösen veszélyes eszközök</w:t>
      </w:r>
    </w:p>
    <w:p w14:paraId="3E74018C" w14:textId="77777777" w:rsidR="004D3114" w:rsidRPr="0063241F" w:rsidRDefault="004D3114" w:rsidP="004D3114">
      <w:pPr>
        <w:jc w:val="both"/>
      </w:pPr>
      <w:r w:rsidRPr="0063241F">
        <w:t xml:space="preserve">A 175/2003. </w:t>
      </w:r>
      <w:proofErr w:type="gramStart"/>
      <w:r w:rsidRPr="0063241F">
        <w:t>( X.28</w:t>
      </w:r>
      <w:proofErr w:type="gramEnd"/>
      <w:r w:rsidRPr="0063241F">
        <w:t>.) Korm. Rendelet szabályozza a közbiztonságra különösen veszélyes eszközök körét.</w:t>
      </w:r>
    </w:p>
    <w:p w14:paraId="036C21F8" w14:textId="77777777" w:rsidR="004D3114" w:rsidRPr="0063241F" w:rsidRDefault="004D3114" w:rsidP="004D3114">
      <w:pPr>
        <w:jc w:val="both"/>
      </w:pPr>
      <w:r w:rsidRPr="0063241F">
        <w:t>Ennek figyelembevételével a rendezvényekre nem hozható be (elvételre kerülnek, eljárást vonnak maguk után):</w:t>
      </w:r>
    </w:p>
    <w:p w14:paraId="665FCCDB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r w:rsidRPr="0063241F">
        <w:t>az olyan szúró- vagy vágóeszközök, amelynek szúróhosszúsága vagy vágó éle a 8 cm-t meghaladja,</w:t>
      </w:r>
    </w:p>
    <w:p w14:paraId="0442DC62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r w:rsidRPr="0063241F">
        <w:t>dobócsillagok, rugóskések,</w:t>
      </w:r>
    </w:p>
    <w:p w14:paraId="140D4185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r w:rsidRPr="0063241F">
        <w:t>szúró- vagy vágóeszközt, vagy testi sérülés okozására alkalmas egyéb tárgyat kilövő készülékek (íj, számszeríj, francia kés, szigonypuska, parittya, csúzli),</w:t>
      </w:r>
    </w:p>
    <w:p w14:paraId="5B973B58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r w:rsidRPr="0063241F">
        <w:t>jellegzetesen ütés céljára használható és az ütés erejét, hatását növelő eszközök (pl. Ólmosbot, bokszer),</w:t>
      </w:r>
    </w:p>
    <w:p w14:paraId="53CC895E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r w:rsidRPr="0063241F">
        <w:t>lánccal vagy egyéb hajlékony anyaggal összekapcsolt botok (pl. nunchaku), nehezékek,</w:t>
      </w:r>
    </w:p>
    <w:p w14:paraId="68BEB24A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r w:rsidRPr="0063241F">
        <w:t>másokat öntudatlanná vagy védekezésre képtelenné tevő vegyi anyagok, gázok, sprayk, (pl. gázspray, paprika spray),</w:t>
      </w:r>
    </w:p>
    <w:p w14:paraId="76CAA43C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r w:rsidRPr="0063241F">
        <w:t>olyan eszközök, mely az utánzás jellege és méretarányos kivitelezése miatt megtévesztésre alkalmas módon hasonlít a lőfegyverre (lőfegyverutánzat),</w:t>
      </w:r>
    </w:p>
    <w:p w14:paraId="570B8C74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r w:rsidRPr="0063241F">
        <w:t>olyan eszközök, mely elektromos feszültség útján védekezésre képtelen állapot előidézésére alkalmas (sokkoló),</w:t>
      </w:r>
    </w:p>
    <w:p w14:paraId="71182550" w14:textId="77777777" w:rsidR="004D3114" w:rsidRPr="0063241F" w:rsidRDefault="004D3114" w:rsidP="00E20847">
      <w:pPr>
        <w:numPr>
          <w:ilvl w:val="0"/>
          <w:numId w:val="10"/>
        </w:numPr>
        <w:suppressAutoHyphens w:val="0"/>
        <w:spacing w:after="160" w:line="259" w:lineRule="auto"/>
        <w:jc w:val="both"/>
      </w:pPr>
      <w:proofErr w:type="gramStart"/>
      <w:r w:rsidRPr="0063241F">
        <w:t>zárszerkezetek</w:t>
      </w:r>
      <w:proofErr w:type="gramEnd"/>
      <w:r w:rsidRPr="0063241F">
        <w:t xml:space="preserve"> illegális kinyitására vagy feltörésére szolgáló eszközök.</w:t>
      </w:r>
    </w:p>
    <w:p w14:paraId="465C72D6" w14:textId="77777777" w:rsidR="004D3114" w:rsidRPr="0063241F" w:rsidRDefault="004D3114" w:rsidP="004D3114">
      <w:pPr>
        <w:jc w:val="both"/>
      </w:pPr>
      <w:r w:rsidRPr="0063241F">
        <w:rPr>
          <w:b/>
          <w:bCs/>
        </w:rPr>
        <w:t>2. Tiltott eszközök, tárgyak:</w:t>
      </w:r>
    </w:p>
    <w:p w14:paraId="63AE507C" w14:textId="77777777" w:rsidR="004D3114" w:rsidRPr="0063241F" w:rsidRDefault="004D3114" w:rsidP="00E20847">
      <w:pPr>
        <w:numPr>
          <w:ilvl w:val="0"/>
          <w:numId w:val="11"/>
        </w:numPr>
        <w:suppressAutoHyphens w:val="0"/>
        <w:spacing w:after="160" w:line="259" w:lineRule="auto"/>
        <w:jc w:val="both"/>
      </w:pPr>
      <w:r w:rsidRPr="0063241F">
        <w:t>sűrített levegővel vagy szén-dioxiddal működő fegyverek,</w:t>
      </w:r>
    </w:p>
    <w:p w14:paraId="31528F99" w14:textId="77777777" w:rsidR="004D3114" w:rsidRPr="0063241F" w:rsidRDefault="004D3114" w:rsidP="00E20847">
      <w:pPr>
        <w:numPr>
          <w:ilvl w:val="0"/>
          <w:numId w:val="11"/>
        </w:numPr>
        <w:suppressAutoHyphens w:val="0"/>
        <w:spacing w:after="160" w:line="259" w:lineRule="auto"/>
        <w:jc w:val="both"/>
      </w:pPr>
      <w:r w:rsidRPr="0063241F">
        <w:t>gázfegyverek,</w:t>
      </w:r>
    </w:p>
    <w:p w14:paraId="475B9F4C" w14:textId="77777777" w:rsidR="004D3114" w:rsidRPr="0063241F" w:rsidRDefault="004D3114" w:rsidP="00E20847">
      <w:pPr>
        <w:numPr>
          <w:ilvl w:val="0"/>
          <w:numId w:val="11"/>
        </w:numPr>
        <w:suppressAutoHyphens w:val="0"/>
        <w:spacing w:after="160" w:line="259" w:lineRule="auto"/>
        <w:jc w:val="both"/>
      </w:pPr>
      <w:r w:rsidRPr="0063241F">
        <w:t> jelzőpisztolyok, rajtpisztolyok,</w:t>
      </w:r>
    </w:p>
    <w:p w14:paraId="20FB01B9" w14:textId="77777777" w:rsidR="004D3114" w:rsidRPr="0063241F" w:rsidRDefault="004D3114" w:rsidP="00E20847">
      <w:pPr>
        <w:numPr>
          <w:ilvl w:val="0"/>
          <w:numId w:val="11"/>
        </w:numPr>
        <w:suppressAutoHyphens w:val="0"/>
        <w:spacing w:after="160" w:line="259" w:lineRule="auto"/>
        <w:jc w:val="both"/>
      </w:pPr>
      <w:r w:rsidRPr="0063241F">
        <w:t>hegyes végű, vagy éles szélű tárgyak (pl.: jégvágó, fejsze, balta, sniccer),</w:t>
      </w:r>
    </w:p>
    <w:p w14:paraId="587DEB40" w14:textId="77777777" w:rsidR="004D3114" w:rsidRPr="0063241F" w:rsidRDefault="004D3114" w:rsidP="00E20847">
      <w:pPr>
        <w:numPr>
          <w:ilvl w:val="0"/>
          <w:numId w:val="11"/>
        </w:numPr>
        <w:suppressAutoHyphens w:val="0"/>
        <w:spacing w:after="160" w:line="259" w:lineRule="auto"/>
        <w:jc w:val="both"/>
      </w:pPr>
      <w:r w:rsidRPr="0063241F">
        <w:t>kéziszerszámok (pl. feszítővas, fúrógép, véső, csavarhúzó, kalapács),</w:t>
      </w:r>
    </w:p>
    <w:p w14:paraId="71B6D64E" w14:textId="77777777" w:rsidR="004D3114" w:rsidRPr="0063241F" w:rsidRDefault="004D3114" w:rsidP="00E20847">
      <w:pPr>
        <w:numPr>
          <w:ilvl w:val="0"/>
          <w:numId w:val="11"/>
        </w:numPr>
        <w:suppressAutoHyphens w:val="0"/>
        <w:spacing w:after="160" w:line="259" w:lineRule="auto"/>
        <w:jc w:val="both"/>
      </w:pPr>
      <w:r w:rsidRPr="0063241F">
        <w:t>sérülés okozására felhasználható tompa eszközök (pl. baseballütő),</w:t>
      </w:r>
    </w:p>
    <w:p w14:paraId="0E48694C" w14:textId="77777777" w:rsidR="004D3114" w:rsidRPr="0063241F" w:rsidRDefault="004D3114" w:rsidP="00E20847">
      <w:pPr>
        <w:numPr>
          <w:ilvl w:val="0"/>
          <w:numId w:val="11"/>
        </w:numPr>
        <w:suppressAutoHyphens w:val="0"/>
        <w:spacing w:after="160" w:line="259" w:lineRule="auto"/>
        <w:jc w:val="both"/>
      </w:pPr>
      <w:r w:rsidRPr="0063241F">
        <w:t>robbanóanyagok, pirotechnikai eszközök,</w:t>
      </w:r>
    </w:p>
    <w:p w14:paraId="0AFC3EF0" w14:textId="77777777" w:rsidR="004D3114" w:rsidRPr="0063241F" w:rsidRDefault="004D3114" w:rsidP="00E20847">
      <w:pPr>
        <w:numPr>
          <w:ilvl w:val="0"/>
          <w:numId w:val="11"/>
        </w:numPr>
        <w:suppressAutoHyphens w:val="0"/>
        <w:spacing w:after="160" w:line="259" w:lineRule="auto"/>
        <w:jc w:val="both"/>
      </w:pPr>
      <w:proofErr w:type="gramStart"/>
      <w:r w:rsidRPr="0063241F">
        <w:t>kábítószerek</w:t>
      </w:r>
      <w:proofErr w:type="gramEnd"/>
      <w:r w:rsidRPr="0063241F">
        <w:t>, vagy egyéb jogszabályokban rögzített pszichoaktív szerek.</w:t>
      </w:r>
    </w:p>
    <w:p w14:paraId="0A0724C1" w14:textId="77777777" w:rsidR="004D3114" w:rsidRPr="0063241F" w:rsidRDefault="004D3114" w:rsidP="004D3114">
      <w:pPr>
        <w:jc w:val="both"/>
      </w:pPr>
      <w:r w:rsidRPr="0063241F">
        <w:rPr>
          <w:b/>
          <w:bCs/>
        </w:rPr>
        <w:t>3. Egyéb eszközök, tárgyak:</w:t>
      </w:r>
    </w:p>
    <w:p w14:paraId="4F19AFFE" w14:textId="77777777" w:rsidR="004D3114" w:rsidRPr="0063241F" w:rsidRDefault="004D3114" w:rsidP="00E20847">
      <w:pPr>
        <w:numPr>
          <w:ilvl w:val="0"/>
          <w:numId w:val="12"/>
        </w:numPr>
        <w:suppressAutoHyphens w:val="0"/>
        <w:spacing w:after="160" w:line="259" w:lineRule="auto"/>
        <w:jc w:val="both"/>
      </w:pPr>
      <w:r w:rsidRPr="0063241F">
        <w:t>dohányáru és élelmiszer kereskedelmi mennyiségben,</w:t>
      </w:r>
    </w:p>
    <w:p w14:paraId="27817FBD" w14:textId="77777777" w:rsidR="004D3114" w:rsidRPr="0063241F" w:rsidRDefault="004D3114" w:rsidP="00E20847">
      <w:pPr>
        <w:numPr>
          <w:ilvl w:val="0"/>
          <w:numId w:val="12"/>
        </w:numPr>
        <w:suppressAutoHyphens w:val="0"/>
        <w:spacing w:after="160" w:line="259" w:lineRule="auto"/>
        <w:jc w:val="both"/>
      </w:pPr>
      <w:r w:rsidRPr="0063241F">
        <w:t>1 m-t meghaladó merev rudak, csövek (pl. zászlórúd),</w:t>
      </w:r>
    </w:p>
    <w:p w14:paraId="2E0E2EAF" w14:textId="52824236" w:rsidR="004D3114" w:rsidRPr="0063241F" w:rsidRDefault="004D3114" w:rsidP="00E20847">
      <w:pPr>
        <w:numPr>
          <w:ilvl w:val="0"/>
          <w:numId w:val="12"/>
        </w:numPr>
        <w:suppressAutoHyphens w:val="0"/>
        <w:spacing w:after="160" w:line="259" w:lineRule="auto"/>
        <w:jc w:val="both"/>
      </w:pPr>
      <w:r w:rsidRPr="0063241F">
        <w:t>gyúlékony anyagok</w:t>
      </w:r>
    </w:p>
    <w:p w14:paraId="7121ABD0" w14:textId="77777777" w:rsidR="004D3114" w:rsidRPr="0063241F" w:rsidRDefault="004D3114" w:rsidP="00E20847">
      <w:pPr>
        <w:numPr>
          <w:ilvl w:val="0"/>
          <w:numId w:val="12"/>
        </w:numPr>
        <w:suppressAutoHyphens w:val="0"/>
        <w:spacing w:after="160" w:line="259" w:lineRule="auto"/>
        <w:jc w:val="both"/>
      </w:pPr>
      <w:proofErr w:type="gramStart"/>
      <w:r w:rsidRPr="0063241F">
        <w:t>házi</w:t>
      </w:r>
      <w:proofErr w:type="gramEnd"/>
      <w:r w:rsidRPr="0063241F">
        <w:t xml:space="preserve"> kedvencek póráz, szájkosár és oltási bizonyítvány nélkül.</w:t>
      </w:r>
    </w:p>
    <w:p w14:paraId="33C94C44" w14:textId="77777777" w:rsidR="004D3114" w:rsidRPr="0063241F" w:rsidRDefault="004D3114" w:rsidP="004D3114">
      <w:pPr>
        <w:jc w:val="both"/>
      </w:pPr>
      <w:r w:rsidRPr="0063241F">
        <w:t xml:space="preserve">A beléptetés során ruházat- és csomagátvizsgálást, valamint szúrópróbaszerű kábítószer ellenőrzést végez a biztonsági szolgálat. </w:t>
      </w:r>
      <w:proofErr w:type="gramStart"/>
      <w:r w:rsidRPr="0063241F">
        <w:t>Az</w:t>
      </w:r>
      <w:proofErr w:type="gramEnd"/>
      <w:r w:rsidRPr="0063241F">
        <w:t xml:space="preserve"> összes vitás kérdésben a biztonsági szolgálat helyi vezetője dönt.</w:t>
      </w:r>
    </w:p>
    <w:p w14:paraId="4C7F905D" w14:textId="77777777" w:rsidR="004D3114" w:rsidRPr="0063241F" w:rsidRDefault="004D3114" w:rsidP="004D3114">
      <w:pPr>
        <w:jc w:val="both"/>
      </w:pPr>
      <w:r w:rsidRPr="0063241F">
        <w:rPr>
          <w:b/>
          <w:bCs/>
        </w:rPr>
        <w:t>Tiltott tevékenységek a rendezvényen:</w:t>
      </w:r>
    </w:p>
    <w:p w14:paraId="071C584D" w14:textId="77777777" w:rsidR="004D3114" w:rsidRPr="0063241F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r w:rsidRPr="0063241F">
        <w:t>természetkárosító tevékenység végzése,</w:t>
      </w:r>
    </w:p>
    <w:p w14:paraId="65742DF4" w14:textId="77777777" w:rsidR="004D3114" w:rsidRPr="0063241F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r w:rsidRPr="0063241F">
        <w:t>graffitizés, vagy egyéb rongálás,</w:t>
      </w:r>
    </w:p>
    <w:p w14:paraId="55D40E19" w14:textId="77777777" w:rsidR="004D3114" w:rsidRPr="0063241F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r w:rsidRPr="0063241F">
        <w:t>dohányozni vagy nyílt lángot használni zárt programhelyszíneken és sátrakban,</w:t>
      </w:r>
    </w:p>
    <w:p w14:paraId="432DCA92" w14:textId="77777777" w:rsidR="004D3114" w:rsidRPr="0063241F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proofErr w:type="gramStart"/>
      <w:r w:rsidRPr="0063241F">
        <w:t>engedély</w:t>
      </w:r>
      <w:proofErr w:type="gramEnd"/>
      <w:r w:rsidRPr="0063241F">
        <w:t xml:space="preserve"> nélkül motorkerékpárral és gépjárművel történő belépés.</w:t>
      </w:r>
    </w:p>
    <w:p w14:paraId="4EC115AF" w14:textId="77777777" w:rsidR="004D3114" w:rsidRPr="0063241F" w:rsidRDefault="004D3114" w:rsidP="004D3114">
      <w:pPr>
        <w:jc w:val="both"/>
        <w:rPr>
          <w:b/>
        </w:rPr>
      </w:pPr>
      <w:r w:rsidRPr="0063241F">
        <w:rPr>
          <w:b/>
        </w:rPr>
        <w:t>Járművezetői magatartás:</w:t>
      </w:r>
    </w:p>
    <w:p w14:paraId="6069C1D3" w14:textId="77777777" w:rsidR="004D3114" w:rsidRPr="0063241F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r w:rsidRPr="0063241F">
        <w:t>A rendezvény területén is be kell tartani a KRESZ szabályait!</w:t>
      </w:r>
    </w:p>
    <w:p w14:paraId="543DA108" w14:textId="77777777" w:rsidR="004D3114" w:rsidRPr="0063241F" w:rsidRDefault="004D3114" w:rsidP="00E20847">
      <w:pPr>
        <w:pStyle w:val="Listaszerbekezds"/>
        <w:numPr>
          <w:ilvl w:val="0"/>
          <w:numId w:val="13"/>
        </w:numPr>
        <w:suppressAutoHyphens w:val="0"/>
        <w:spacing w:after="160" w:line="259" w:lineRule="auto"/>
        <w:contextualSpacing/>
        <w:jc w:val="both"/>
      </w:pPr>
      <w:r w:rsidRPr="0063241F">
        <w:rPr>
          <w:bCs/>
        </w:rPr>
        <w:t>A rendezvény területén autóval megengedett sebesség 5 km/h!</w:t>
      </w:r>
    </w:p>
    <w:p w14:paraId="5B578087" w14:textId="77777777" w:rsidR="004D3114" w:rsidRPr="0063241F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r w:rsidRPr="0063241F">
        <w:t>Tilos ittas állapotban gépjárművet vezetni!</w:t>
      </w:r>
    </w:p>
    <w:p w14:paraId="46EAA5F7" w14:textId="1137DBAC" w:rsidR="004D3114" w:rsidRPr="0063241F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r w:rsidRPr="0063241F">
        <w:t>Gépjárművel közlekedni csak a kijelölt helyen szabad</w:t>
      </w:r>
      <w:r w:rsidR="004848B8">
        <w:t>!</w:t>
      </w:r>
    </w:p>
    <w:p w14:paraId="32EDD64A" w14:textId="77777777" w:rsidR="004D3114" w:rsidRPr="004848B8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r w:rsidRPr="004848B8">
        <w:t>Tilos a rendezvény területén mások testi épségét veszélyeztető közlekedési magatartás!</w:t>
      </w:r>
    </w:p>
    <w:p w14:paraId="69429B63" w14:textId="77777777" w:rsidR="004D3114" w:rsidRPr="004848B8" w:rsidRDefault="004D3114" w:rsidP="00E20847">
      <w:pPr>
        <w:pStyle w:val="Listaszerbekezds"/>
        <w:numPr>
          <w:ilvl w:val="0"/>
          <w:numId w:val="14"/>
        </w:numPr>
        <w:suppressAutoHyphens w:val="0"/>
        <w:spacing w:after="160" w:line="259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848B8">
        <w:rPr>
          <w:rFonts w:ascii="Times New Roman" w:hAnsi="Times New Roman" w:cs="Times New Roman"/>
          <w:sz w:val="20"/>
          <w:szCs w:val="20"/>
        </w:rPr>
        <w:t>Amennyiben a járművezető megszegi a közlekedési magatartást, a biztonsági szolgálat és a rendező felfüggesztheti a járművezetőt a vezetéstől, egyéb esetben pedig ki is tilthatja a rendezvény területéről.</w:t>
      </w:r>
    </w:p>
    <w:p w14:paraId="3B50223F" w14:textId="77777777" w:rsidR="004D3114" w:rsidRPr="0063241F" w:rsidRDefault="004D3114" w:rsidP="00E20847">
      <w:pPr>
        <w:numPr>
          <w:ilvl w:val="0"/>
          <w:numId w:val="13"/>
        </w:numPr>
        <w:suppressAutoHyphens w:val="0"/>
        <w:spacing w:after="160" w:line="259" w:lineRule="auto"/>
        <w:jc w:val="both"/>
      </w:pPr>
      <w:r w:rsidRPr="0063241F">
        <w:t>Baleset okozása azonnali kitiltást jelent a rendezvény területéről!</w:t>
      </w:r>
    </w:p>
    <w:p w14:paraId="0C3E9957" w14:textId="77777777" w:rsidR="004D3114" w:rsidRPr="0063241F" w:rsidRDefault="004D3114" w:rsidP="004D3114">
      <w:pPr>
        <w:jc w:val="both"/>
      </w:pPr>
      <w:r w:rsidRPr="0063241F">
        <w:t>A fenti tevékenységek hatósági és kártérítési eljárást valamint, a rendezvény területéről történő kitiltást vonnak maguk után.</w:t>
      </w:r>
    </w:p>
    <w:p w14:paraId="588D58E6" w14:textId="77777777" w:rsidR="004D3114" w:rsidRPr="0063241F" w:rsidRDefault="004D3114" w:rsidP="004D3114">
      <w:pPr>
        <w:jc w:val="both"/>
      </w:pPr>
      <w:r w:rsidRPr="0063241F">
        <w:t>A törvényi előírásoknak megfelelően tilos zárt közösségi térben (sátor, étkező stb.) dohányozni!</w:t>
      </w:r>
    </w:p>
    <w:p w14:paraId="41985588" w14:textId="77777777" w:rsidR="004D3114" w:rsidRPr="0063241F" w:rsidRDefault="004D3114" w:rsidP="004D3114">
      <w:pPr>
        <w:jc w:val="both"/>
      </w:pPr>
      <w:r w:rsidRPr="0063241F">
        <w:t>A rendezők nem vállalnak felelősséget a személyekben vagy anyagi értékekben okozott károkért, amennyiben azok a résztvevők felelőtlen magatartásából erednek.</w:t>
      </w:r>
    </w:p>
    <w:p w14:paraId="487FC076" w14:textId="77777777" w:rsidR="004D3114" w:rsidRPr="0063241F" w:rsidRDefault="004D3114" w:rsidP="004D3114">
      <w:pPr>
        <w:jc w:val="both"/>
      </w:pPr>
      <w:r w:rsidRPr="0063241F">
        <w:t xml:space="preserve">Észrevételeivel, panaszaival és ötleteivel </w:t>
      </w:r>
      <w:proofErr w:type="gramStart"/>
      <w:r w:rsidRPr="0063241F">
        <w:t>az</w:t>
      </w:r>
      <w:proofErr w:type="gramEnd"/>
      <w:r w:rsidRPr="0063241F">
        <w:t xml:space="preserve"> információs pultnál és a vevőszolgálat munkatársaihoz fordulhat. Kérjük, a talált tárgyakat </w:t>
      </w:r>
      <w:proofErr w:type="gramStart"/>
      <w:r w:rsidRPr="0063241F">
        <w:t>az</w:t>
      </w:r>
      <w:proofErr w:type="gramEnd"/>
      <w:r w:rsidRPr="0063241F">
        <w:t xml:space="preserve"> információs sátornál adja le, elveszett tárgyait ugyanitt keresse!</w:t>
      </w:r>
    </w:p>
    <w:p w14:paraId="6807536B" w14:textId="77777777" w:rsidR="004D3114" w:rsidRPr="0063241F" w:rsidRDefault="004D3114" w:rsidP="004D3114">
      <w:pPr>
        <w:jc w:val="both"/>
      </w:pPr>
      <w:r w:rsidRPr="0063241F">
        <w:t>A programváltozás jogát fenntartjuk!</w:t>
      </w:r>
    </w:p>
    <w:p w14:paraId="7C1826EE" w14:textId="77777777" w:rsidR="004D3114" w:rsidRPr="0063241F" w:rsidRDefault="004D3114" w:rsidP="004D3114">
      <w:pPr>
        <w:jc w:val="both"/>
      </w:pPr>
      <w:r w:rsidRPr="0063241F">
        <w:t>Kérjük, fokozottan vigyázzanak a természeti értékekre, és ne szemeteljenek!</w:t>
      </w:r>
    </w:p>
    <w:p w14:paraId="459A6A5A" w14:textId="77777777" w:rsidR="004D3114" w:rsidRPr="0063241F" w:rsidRDefault="004D3114" w:rsidP="004D3114">
      <w:pPr>
        <w:jc w:val="both"/>
      </w:pPr>
      <w:r w:rsidRPr="0063241F">
        <w:t>Jó szórakozást kíván a rendezőség!</w:t>
      </w:r>
    </w:p>
    <w:p w14:paraId="4FEEDC21" w14:textId="4B06B449" w:rsidR="004D3114" w:rsidRDefault="004848B8" w:rsidP="004D3114">
      <w:pPr>
        <w:jc w:val="both"/>
      </w:pPr>
      <w:r>
        <w:t>Bábolna</w:t>
      </w:r>
      <w:r w:rsidR="004D3114" w:rsidRPr="0063241F">
        <w:t>, 202</w:t>
      </w:r>
      <w:r w:rsidR="0063241F" w:rsidRPr="0063241F">
        <w:t>2</w:t>
      </w:r>
      <w:r>
        <w:t>augusztus 8.</w:t>
      </w:r>
      <w:r w:rsidR="0063241F" w:rsidRPr="0063241F">
        <w:t xml:space="preserve"> </w:t>
      </w:r>
    </w:p>
    <w:p w14:paraId="197FCB3D" w14:textId="77777777" w:rsidR="004D3114" w:rsidRDefault="004D3114" w:rsidP="004D3114">
      <w:pPr>
        <w:jc w:val="both"/>
      </w:pPr>
    </w:p>
    <w:p w14:paraId="56A49031" w14:textId="77777777" w:rsidR="00984C2C" w:rsidRDefault="00984C2C" w:rsidP="00984C2C">
      <w:pPr>
        <w:jc w:val="center"/>
        <w:rPr>
          <w:b/>
          <w:sz w:val="28"/>
          <w:szCs w:val="28"/>
        </w:rPr>
      </w:pPr>
    </w:p>
    <w:p w14:paraId="023C8803" w14:textId="77777777" w:rsidR="00984C2C" w:rsidRDefault="00984C2C" w:rsidP="00984C2C">
      <w:pPr>
        <w:jc w:val="center"/>
        <w:rPr>
          <w:b/>
          <w:sz w:val="28"/>
          <w:szCs w:val="28"/>
        </w:rPr>
      </w:pPr>
    </w:p>
    <w:p w14:paraId="673A9741" w14:textId="77777777" w:rsidR="00984C2C" w:rsidRDefault="00984C2C" w:rsidP="00984C2C">
      <w:pPr>
        <w:jc w:val="center"/>
        <w:rPr>
          <w:b/>
          <w:sz w:val="28"/>
          <w:szCs w:val="28"/>
        </w:rPr>
      </w:pPr>
    </w:p>
    <w:p w14:paraId="4DC99359" w14:textId="77777777" w:rsidR="00984C2C" w:rsidRDefault="00984C2C" w:rsidP="00984C2C">
      <w:pPr>
        <w:jc w:val="center"/>
        <w:rPr>
          <w:b/>
          <w:sz w:val="28"/>
          <w:szCs w:val="28"/>
        </w:rPr>
      </w:pPr>
    </w:p>
    <w:p w14:paraId="49269C0B" w14:textId="77777777" w:rsidR="00984C2C" w:rsidRDefault="00984C2C" w:rsidP="00984C2C">
      <w:pPr>
        <w:jc w:val="center"/>
        <w:rPr>
          <w:b/>
          <w:sz w:val="28"/>
          <w:szCs w:val="28"/>
        </w:rPr>
      </w:pPr>
    </w:p>
    <w:p w14:paraId="693D1C3F" w14:textId="77777777" w:rsidR="00984C2C" w:rsidRDefault="00984C2C" w:rsidP="00984C2C">
      <w:pPr>
        <w:jc w:val="center"/>
        <w:rPr>
          <w:b/>
          <w:sz w:val="28"/>
          <w:szCs w:val="28"/>
        </w:rPr>
      </w:pPr>
    </w:p>
    <w:p w14:paraId="68719D50" w14:textId="77777777" w:rsidR="00984C2C" w:rsidRPr="00984C2C" w:rsidRDefault="00984C2C" w:rsidP="00984C2C">
      <w:pPr>
        <w:jc w:val="center"/>
        <w:rPr>
          <w:sz w:val="24"/>
          <w:szCs w:val="24"/>
        </w:rPr>
      </w:pPr>
    </w:p>
    <w:p w14:paraId="69ACECA3" w14:textId="77777777" w:rsidR="00984C2C" w:rsidRPr="00984C2C" w:rsidRDefault="00984C2C" w:rsidP="00984C2C">
      <w:pPr>
        <w:rPr>
          <w:sz w:val="24"/>
          <w:szCs w:val="24"/>
        </w:rPr>
      </w:pPr>
    </w:p>
    <w:p w14:paraId="29FF1C9B" w14:textId="77777777" w:rsidR="00984C2C" w:rsidRPr="00984C2C" w:rsidRDefault="00984C2C" w:rsidP="00984C2C">
      <w:pPr>
        <w:rPr>
          <w:sz w:val="24"/>
          <w:szCs w:val="24"/>
        </w:rPr>
      </w:pPr>
    </w:p>
    <w:p w14:paraId="3AF935A9" w14:textId="77777777" w:rsidR="00984C2C" w:rsidRPr="00984C2C" w:rsidRDefault="00984C2C" w:rsidP="00984C2C">
      <w:pPr>
        <w:rPr>
          <w:sz w:val="24"/>
          <w:szCs w:val="24"/>
        </w:rPr>
      </w:pPr>
    </w:p>
    <w:p w14:paraId="058C5596" w14:textId="77777777" w:rsidR="00984C2C" w:rsidRPr="00984C2C" w:rsidRDefault="00984C2C" w:rsidP="00984C2C">
      <w:pPr>
        <w:rPr>
          <w:sz w:val="24"/>
          <w:szCs w:val="24"/>
        </w:rPr>
      </w:pPr>
    </w:p>
    <w:sectPr w:rsidR="00984C2C" w:rsidRPr="00984C2C" w:rsidSect="002D21D7">
      <w:footerReference w:type="default" r:id="rId22"/>
      <w:pgSz w:w="11906" w:h="16838"/>
      <w:pgMar w:top="1417" w:right="1335" w:bottom="1417" w:left="1334" w:header="720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082AB" w14:textId="77777777" w:rsidR="00C5163C" w:rsidRDefault="00C5163C">
      <w:pPr>
        <w:spacing w:after="0" w:line="240" w:lineRule="auto"/>
      </w:pPr>
      <w:r>
        <w:separator/>
      </w:r>
    </w:p>
  </w:endnote>
  <w:endnote w:type="continuationSeparator" w:id="0">
    <w:p w14:paraId="0EA87F18" w14:textId="77777777" w:rsidR="00C5163C" w:rsidRDefault="00C5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1108108"/>
      <w:docPartObj>
        <w:docPartGallery w:val="Page Numbers (Bottom of Page)"/>
        <w:docPartUnique/>
      </w:docPartObj>
    </w:sdtPr>
    <w:sdtEndPr/>
    <w:sdtContent>
      <w:p w14:paraId="61A7D798" w14:textId="6288B62A" w:rsidR="00C5163C" w:rsidRDefault="00C5163C">
        <w:pPr>
          <w:pStyle w:val="llb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77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F06DAB3" w14:textId="77777777" w:rsidR="00C5163C" w:rsidRDefault="00C5163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24DB4" w14:textId="4D9209FD" w:rsidR="00C5163C" w:rsidRDefault="00C5163C">
    <w:pPr>
      <w:pStyle w:val="llb"/>
      <w:jc w:val="center"/>
    </w:pPr>
    <w:r>
      <w:fldChar w:fldCharType="begin"/>
    </w:r>
    <w:r>
      <w:instrText xml:space="preserve"> PAGE </w:instrText>
    </w:r>
    <w:r>
      <w:fldChar w:fldCharType="separate"/>
    </w:r>
    <w:r w:rsidR="00A0477D">
      <w:rPr>
        <w:noProof/>
      </w:rPr>
      <w:t>36</w:t>
    </w:r>
    <w:r>
      <w:rPr>
        <w:noProof/>
      </w:rPr>
      <w:fldChar w:fldCharType="end"/>
    </w:r>
  </w:p>
  <w:p w14:paraId="2B1BCF27" w14:textId="77777777" w:rsidR="00C5163C" w:rsidRDefault="00C5163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9A934" w14:textId="77777777" w:rsidR="00C5163C" w:rsidRDefault="00C5163C">
      <w:pPr>
        <w:spacing w:after="0" w:line="240" w:lineRule="auto"/>
      </w:pPr>
      <w:r>
        <w:separator/>
      </w:r>
    </w:p>
  </w:footnote>
  <w:footnote w:type="continuationSeparator" w:id="0">
    <w:p w14:paraId="51FA4935" w14:textId="77777777" w:rsidR="00C5163C" w:rsidRDefault="00C51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)"/>
      <w:lvlJc w:val="left"/>
      <w:pPr>
        <w:tabs>
          <w:tab w:val="num" w:pos="0"/>
        </w:tabs>
        <w:ind w:left="720" w:hanging="360"/>
      </w:pPr>
      <w:rPr>
        <w:b/>
        <w:sz w:val="28"/>
        <w:szCs w:val="28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2013"/>
      <w:numFmt w:val="bullet"/>
      <w:pStyle w:val="Cmsor7"/>
      <w:lvlText w:val="-"/>
      <w:lvlJc w:val="left"/>
      <w:pPr>
        <w:tabs>
          <w:tab w:val="num" w:pos="1395"/>
        </w:tabs>
        <w:ind w:left="1395" w:hanging="675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Symbol" w:hint="default"/>
        <w:sz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Symbol" w:hint="default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Symbol" w:hint="default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cs="Symbol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)"/>
      <w:lvlJc w:val="left"/>
      <w:pPr>
        <w:tabs>
          <w:tab w:val="num" w:pos="0"/>
        </w:tabs>
        <w:ind w:left="720" w:hanging="360"/>
      </w:pPr>
      <w:rPr>
        <w:b/>
        <w:sz w:val="28"/>
        <w:szCs w:val="28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</w:abstractNum>
  <w:abstractNum w:abstractNumId="11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2" w15:restartNumberingAfterBreak="0">
    <w:nsid w:val="0000000E"/>
    <w:multiLevelType w:val="multi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3" w15:restartNumberingAfterBreak="0">
    <w:nsid w:val="002710EC"/>
    <w:multiLevelType w:val="multilevel"/>
    <w:tmpl w:val="E300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183ECF"/>
    <w:multiLevelType w:val="hybridMultilevel"/>
    <w:tmpl w:val="E6CCBE28"/>
    <w:lvl w:ilvl="0" w:tplc="AF54AC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BD2A1F"/>
    <w:multiLevelType w:val="hybridMultilevel"/>
    <w:tmpl w:val="C6042F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9305D0"/>
    <w:multiLevelType w:val="hybridMultilevel"/>
    <w:tmpl w:val="49C6A036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3BF1508"/>
    <w:multiLevelType w:val="multilevel"/>
    <w:tmpl w:val="11E261C4"/>
    <w:lvl w:ilvl="0">
      <w:start w:val="1"/>
      <w:numFmt w:val="decimal"/>
      <w:lvlText w:val="%1."/>
      <w:lvlJc w:val="left"/>
      <w:pPr>
        <w:ind w:left="1144" w:hanging="221"/>
      </w:pPr>
      <w:rPr>
        <w:b/>
        <w:bCs/>
        <w:color w:val="3B3838"/>
        <w:spacing w:val="0"/>
        <w:w w:val="83"/>
        <w:sz w:val="21"/>
        <w:szCs w:val="21"/>
      </w:rPr>
    </w:lvl>
    <w:lvl w:ilvl="1">
      <w:start w:val="1"/>
      <w:numFmt w:val="bullet"/>
      <w:lvlText w:val=""/>
      <w:lvlJc w:val="left"/>
      <w:pPr>
        <w:ind w:left="2092" w:hanging="22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3044" w:hanging="22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997" w:hanging="22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949" w:hanging="22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902" w:hanging="22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854" w:hanging="22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806" w:hanging="22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759" w:hanging="221"/>
      </w:pPr>
      <w:rPr>
        <w:rFonts w:ascii="Symbol" w:hAnsi="Symbol" w:cs="Symbol" w:hint="default"/>
      </w:rPr>
    </w:lvl>
  </w:abstractNum>
  <w:abstractNum w:abstractNumId="18" w15:restartNumberingAfterBreak="0">
    <w:nsid w:val="29D46125"/>
    <w:multiLevelType w:val="multilevel"/>
    <w:tmpl w:val="28FE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425D63"/>
    <w:multiLevelType w:val="multilevel"/>
    <w:tmpl w:val="E104E904"/>
    <w:lvl w:ilvl="0">
      <w:start w:val="1"/>
      <w:numFmt w:val="lowerLetter"/>
      <w:lvlText w:val="%1)"/>
      <w:lvlJc w:val="left"/>
      <w:pPr>
        <w:ind w:left="924" w:hanging="222"/>
      </w:pPr>
      <w:rPr>
        <w:color w:val="3B3838"/>
        <w:spacing w:val="0"/>
        <w:w w:val="90"/>
        <w:sz w:val="21"/>
        <w:szCs w:val="21"/>
      </w:rPr>
    </w:lvl>
    <w:lvl w:ilvl="1">
      <w:start w:val="1"/>
      <w:numFmt w:val="bullet"/>
      <w:lvlText w:val=""/>
      <w:lvlJc w:val="left"/>
      <w:pPr>
        <w:ind w:left="1894" w:hanging="22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68" w:hanging="22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843" w:hanging="22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817" w:hanging="22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792" w:hanging="22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766" w:hanging="22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740" w:hanging="22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715" w:hanging="222"/>
      </w:pPr>
      <w:rPr>
        <w:rFonts w:ascii="Symbol" w:hAnsi="Symbol" w:cs="Symbol" w:hint="default"/>
      </w:rPr>
    </w:lvl>
  </w:abstractNum>
  <w:abstractNum w:abstractNumId="20" w15:restartNumberingAfterBreak="0">
    <w:nsid w:val="55D63D26"/>
    <w:multiLevelType w:val="multilevel"/>
    <w:tmpl w:val="2524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E90855"/>
    <w:multiLevelType w:val="multilevel"/>
    <w:tmpl w:val="93CA38B2"/>
    <w:lvl w:ilvl="0">
      <w:start w:val="1"/>
      <w:numFmt w:val="upperRoman"/>
      <w:lvlText w:val="%1."/>
      <w:lvlJc w:val="left"/>
      <w:pPr>
        <w:ind w:left="1644" w:hanging="720"/>
      </w:pPr>
      <w:rPr>
        <w:b/>
        <w:bCs/>
        <w:w w:val="82"/>
      </w:rPr>
    </w:lvl>
    <w:lvl w:ilvl="1">
      <w:start w:val="1"/>
      <w:numFmt w:val="bullet"/>
      <w:lvlText w:val=""/>
      <w:lvlJc w:val="left"/>
      <w:pPr>
        <w:ind w:left="2542" w:hanging="72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3444" w:hanging="72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4347" w:hanging="72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5249" w:hanging="72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6152" w:hanging="72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7054" w:hanging="72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956" w:hanging="72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859" w:hanging="720"/>
      </w:pPr>
      <w:rPr>
        <w:rFonts w:ascii="Symbol" w:hAnsi="Symbol" w:cs="Symbol" w:hint="default"/>
      </w:rPr>
    </w:lvl>
  </w:abstractNum>
  <w:abstractNum w:abstractNumId="22" w15:restartNumberingAfterBreak="0">
    <w:nsid w:val="6E8537A7"/>
    <w:multiLevelType w:val="multilevel"/>
    <w:tmpl w:val="6D9A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496CEF"/>
    <w:multiLevelType w:val="multilevel"/>
    <w:tmpl w:val="9E24536E"/>
    <w:lvl w:ilvl="0">
      <w:start w:val="1"/>
      <w:numFmt w:val="bullet"/>
      <w:lvlText w:val="-"/>
      <w:lvlJc w:val="left"/>
      <w:pPr>
        <w:ind w:left="924" w:hanging="128"/>
      </w:pPr>
      <w:rPr>
        <w:rFonts w:ascii="OpenSymbol" w:hAnsi="OpenSymbol" w:cs="OpenSymbol" w:hint="default"/>
        <w:w w:val="91"/>
      </w:rPr>
    </w:lvl>
    <w:lvl w:ilvl="1">
      <w:start w:val="1"/>
      <w:numFmt w:val="bullet"/>
      <w:lvlText w:val="-"/>
      <w:lvlJc w:val="left"/>
      <w:pPr>
        <w:ind w:left="1293" w:hanging="86"/>
      </w:pPr>
      <w:rPr>
        <w:rFonts w:ascii="Arial" w:hAnsi="Arial" w:cs="Arial" w:hint="default"/>
        <w:w w:val="91"/>
        <w:sz w:val="16"/>
        <w:szCs w:val="16"/>
      </w:rPr>
    </w:lvl>
    <w:lvl w:ilvl="2">
      <w:start w:val="1"/>
      <w:numFmt w:val="bullet"/>
      <w:lvlText w:val=""/>
      <w:lvlJc w:val="left"/>
      <w:pPr>
        <w:ind w:left="2340" w:hanging="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0" w:hanging="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421" w:hanging="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461" w:hanging="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502" w:hanging="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542" w:hanging="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583" w:hanging="86"/>
      </w:pPr>
      <w:rPr>
        <w:rFonts w:ascii="Symbol" w:hAnsi="Symbol" w:cs="Symbol" w:hint="default"/>
      </w:rPr>
    </w:lvl>
  </w:abstractNum>
  <w:abstractNum w:abstractNumId="24" w15:restartNumberingAfterBreak="0">
    <w:nsid w:val="797F3E1F"/>
    <w:multiLevelType w:val="multilevel"/>
    <w:tmpl w:val="D188CB46"/>
    <w:lvl w:ilvl="0">
      <w:start w:val="1"/>
      <w:numFmt w:val="lowerLetter"/>
      <w:lvlText w:val="%1)"/>
      <w:lvlJc w:val="left"/>
      <w:pPr>
        <w:ind w:left="1145" w:hanging="222"/>
      </w:pPr>
      <w:rPr>
        <w:color w:val="3B3838"/>
        <w:spacing w:val="0"/>
        <w:w w:val="90"/>
        <w:sz w:val="21"/>
        <w:szCs w:val="21"/>
      </w:rPr>
    </w:lvl>
    <w:lvl w:ilvl="1">
      <w:start w:val="1"/>
      <w:numFmt w:val="bullet"/>
      <w:lvlText w:val=""/>
      <w:lvlJc w:val="left"/>
      <w:pPr>
        <w:ind w:left="2092" w:hanging="22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3044" w:hanging="22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997" w:hanging="22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949" w:hanging="22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902" w:hanging="22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854" w:hanging="22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806" w:hanging="22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759" w:hanging="222"/>
      </w:pPr>
      <w:rPr>
        <w:rFonts w:ascii="Symbol" w:hAnsi="Symbol" w:cs="Symbol" w:hint="default"/>
      </w:rPr>
    </w:lvl>
  </w:abstractNum>
  <w:abstractNum w:abstractNumId="25" w15:restartNumberingAfterBreak="0">
    <w:nsid w:val="79D0050F"/>
    <w:multiLevelType w:val="multilevel"/>
    <w:tmpl w:val="82383292"/>
    <w:lvl w:ilvl="0">
      <w:start w:val="1"/>
      <w:numFmt w:val="bullet"/>
      <w:lvlText w:val="o"/>
      <w:lvlJc w:val="left"/>
      <w:pPr>
        <w:ind w:left="924" w:hanging="720"/>
      </w:pPr>
      <w:rPr>
        <w:rFonts w:ascii="Courier New" w:hAnsi="Courier New" w:cs="Courier New" w:hint="default"/>
        <w:color w:val="3B3838"/>
        <w:w w:val="102"/>
        <w:sz w:val="21"/>
        <w:szCs w:val="21"/>
      </w:rPr>
    </w:lvl>
    <w:lvl w:ilvl="1">
      <w:start w:val="1"/>
      <w:numFmt w:val="bullet"/>
      <w:lvlText w:val=""/>
      <w:lvlJc w:val="left"/>
      <w:pPr>
        <w:ind w:left="1894" w:hanging="72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68" w:hanging="72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843" w:hanging="72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817" w:hanging="72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792" w:hanging="72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766" w:hanging="72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740" w:hanging="72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715" w:hanging="720"/>
      </w:pPr>
      <w:rPr>
        <w:rFonts w:ascii="Symbol" w:hAnsi="Symbol" w:cs="Symbol" w:hint="default"/>
      </w:rPr>
    </w:lvl>
  </w:abstractNum>
  <w:abstractNum w:abstractNumId="26" w15:restartNumberingAfterBreak="0">
    <w:nsid w:val="7AC34E44"/>
    <w:multiLevelType w:val="hybridMultilevel"/>
    <w:tmpl w:val="C706E5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7"/>
  </w:num>
  <w:num w:numId="5">
    <w:abstractNumId w:val="25"/>
  </w:num>
  <w:num w:numId="6">
    <w:abstractNumId w:val="19"/>
  </w:num>
  <w:num w:numId="7">
    <w:abstractNumId w:val="24"/>
  </w:num>
  <w:num w:numId="8">
    <w:abstractNumId w:val="21"/>
  </w:num>
  <w:num w:numId="9">
    <w:abstractNumId w:val="23"/>
  </w:num>
  <w:num w:numId="10">
    <w:abstractNumId w:val="13"/>
  </w:num>
  <w:num w:numId="11">
    <w:abstractNumId w:val="22"/>
  </w:num>
  <w:num w:numId="12">
    <w:abstractNumId w:val="20"/>
  </w:num>
  <w:num w:numId="13">
    <w:abstractNumId w:val="18"/>
  </w:num>
  <w:num w:numId="14">
    <w:abstractNumId w:val="26"/>
  </w:num>
  <w:num w:numId="15">
    <w:abstractNumId w:val="16"/>
  </w:num>
  <w:num w:numId="16">
    <w:abstractNumId w:val="14"/>
  </w:num>
  <w:num w:numId="17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01"/>
    <w:rsid w:val="000156B3"/>
    <w:rsid w:val="000369CE"/>
    <w:rsid w:val="000544BC"/>
    <w:rsid w:val="000871E8"/>
    <w:rsid w:val="000B655C"/>
    <w:rsid w:val="001157B4"/>
    <w:rsid w:val="00143208"/>
    <w:rsid w:val="00177356"/>
    <w:rsid w:val="001D23BD"/>
    <w:rsid w:val="001F7216"/>
    <w:rsid w:val="00241AD2"/>
    <w:rsid w:val="00261978"/>
    <w:rsid w:val="00290360"/>
    <w:rsid w:val="002B5A21"/>
    <w:rsid w:val="002D21D7"/>
    <w:rsid w:val="003621C1"/>
    <w:rsid w:val="003C0D2F"/>
    <w:rsid w:val="00420267"/>
    <w:rsid w:val="00452145"/>
    <w:rsid w:val="0046363D"/>
    <w:rsid w:val="004779A4"/>
    <w:rsid w:val="00481D01"/>
    <w:rsid w:val="004848B8"/>
    <w:rsid w:val="004A4950"/>
    <w:rsid w:val="004D3114"/>
    <w:rsid w:val="004F52FF"/>
    <w:rsid w:val="00580686"/>
    <w:rsid w:val="005A2EDB"/>
    <w:rsid w:val="005E52FC"/>
    <w:rsid w:val="005E58B9"/>
    <w:rsid w:val="005F5AE4"/>
    <w:rsid w:val="0063241F"/>
    <w:rsid w:val="0063537F"/>
    <w:rsid w:val="006A49DD"/>
    <w:rsid w:val="006A6A93"/>
    <w:rsid w:val="006D3A38"/>
    <w:rsid w:val="007256B1"/>
    <w:rsid w:val="00746534"/>
    <w:rsid w:val="00750D12"/>
    <w:rsid w:val="007856CD"/>
    <w:rsid w:val="00792576"/>
    <w:rsid w:val="007C3408"/>
    <w:rsid w:val="007E54FD"/>
    <w:rsid w:val="007F38DB"/>
    <w:rsid w:val="007F592E"/>
    <w:rsid w:val="007F5E46"/>
    <w:rsid w:val="008B6A0F"/>
    <w:rsid w:val="00933C38"/>
    <w:rsid w:val="009578DA"/>
    <w:rsid w:val="00966ED6"/>
    <w:rsid w:val="00984C2C"/>
    <w:rsid w:val="00986D80"/>
    <w:rsid w:val="009A5AED"/>
    <w:rsid w:val="00A0477D"/>
    <w:rsid w:val="00A0638B"/>
    <w:rsid w:val="00AA72FB"/>
    <w:rsid w:val="00B868E3"/>
    <w:rsid w:val="00BD7121"/>
    <w:rsid w:val="00BE6C8D"/>
    <w:rsid w:val="00BF1DBC"/>
    <w:rsid w:val="00C008FD"/>
    <w:rsid w:val="00C22405"/>
    <w:rsid w:val="00C5163C"/>
    <w:rsid w:val="00C5598C"/>
    <w:rsid w:val="00CE5C0D"/>
    <w:rsid w:val="00D56FA9"/>
    <w:rsid w:val="00D9081F"/>
    <w:rsid w:val="00D97B13"/>
    <w:rsid w:val="00DB5A41"/>
    <w:rsid w:val="00DD166E"/>
    <w:rsid w:val="00DD5540"/>
    <w:rsid w:val="00DF62C3"/>
    <w:rsid w:val="00E20847"/>
    <w:rsid w:val="00E42242"/>
    <w:rsid w:val="00E53E7B"/>
    <w:rsid w:val="00E84C13"/>
    <w:rsid w:val="00EC5CE1"/>
    <w:rsid w:val="00EF2AE0"/>
    <w:rsid w:val="00F0196A"/>
    <w:rsid w:val="00F03C12"/>
    <w:rsid w:val="00F142AC"/>
    <w:rsid w:val="00F171AD"/>
    <w:rsid w:val="00F40E91"/>
    <w:rsid w:val="00F64F2E"/>
    <w:rsid w:val="00FD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D70B505"/>
  <w15:docId w15:val="{BE6A54B2-F7FC-42A1-AB55-4C713343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D21D7"/>
    <w:pPr>
      <w:suppressAutoHyphens/>
      <w:spacing w:after="200" w:line="276" w:lineRule="auto"/>
    </w:pPr>
  </w:style>
  <w:style w:type="paragraph" w:styleId="Cmsor1">
    <w:name w:val="heading 1"/>
    <w:basedOn w:val="Norml"/>
    <w:link w:val="Cmsor1Char"/>
    <w:uiPriority w:val="1"/>
    <w:qFormat/>
    <w:rsid w:val="00746534"/>
    <w:pPr>
      <w:spacing w:before="91" w:after="0" w:line="240" w:lineRule="auto"/>
      <w:ind w:left="924"/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Cmsor2">
    <w:name w:val="heading 2"/>
    <w:basedOn w:val="Norml"/>
    <w:link w:val="Cmsor2Char"/>
    <w:uiPriority w:val="1"/>
    <w:qFormat/>
    <w:rsid w:val="00746534"/>
    <w:pPr>
      <w:spacing w:after="0" w:line="240" w:lineRule="auto"/>
      <w:ind w:left="924"/>
      <w:outlineLvl w:val="1"/>
    </w:pPr>
    <w:rPr>
      <w:rFonts w:ascii="Trebuchet MS" w:eastAsia="Trebuchet MS" w:hAnsi="Trebuchet MS" w:cs="Trebuchet MS"/>
      <w:b/>
      <w:bCs/>
      <w:i/>
      <w:sz w:val="40"/>
      <w:szCs w:val="40"/>
    </w:rPr>
  </w:style>
  <w:style w:type="paragraph" w:styleId="Cmsor3">
    <w:name w:val="heading 3"/>
    <w:basedOn w:val="Norml"/>
    <w:link w:val="Cmsor3Char"/>
    <w:uiPriority w:val="1"/>
    <w:qFormat/>
    <w:rsid w:val="00746534"/>
    <w:pPr>
      <w:spacing w:before="94" w:after="0" w:line="240" w:lineRule="auto"/>
      <w:ind w:left="924"/>
      <w:outlineLvl w:val="2"/>
    </w:pPr>
    <w:rPr>
      <w:rFonts w:ascii="Trebuchet MS" w:eastAsia="Trebuchet MS" w:hAnsi="Trebuchet MS" w:cs="Trebuchet MS"/>
      <w:b/>
      <w:bCs/>
      <w:sz w:val="31"/>
      <w:szCs w:val="31"/>
    </w:rPr>
  </w:style>
  <w:style w:type="paragraph" w:styleId="Cmsor4">
    <w:name w:val="heading 4"/>
    <w:basedOn w:val="Norml"/>
    <w:next w:val="Norml"/>
    <w:link w:val="Cmsor4Char"/>
    <w:uiPriority w:val="1"/>
    <w:unhideWhenUsed/>
    <w:qFormat/>
    <w:rsid w:val="007465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Cmsor5">
    <w:name w:val="heading 5"/>
    <w:basedOn w:val="Norml"/>
    <w:link w:val="Cmsor5Char"/>
    <w:uiPriority w:val="1"/>
    <w:qFormat/>
    <w:rsid w:val="00746534"/>
    <w:pPr>
      <w:spacing w:after="0" w:line="240" w:lineRule="auto"/>
      <w:ind w:left="923"/>
      <w:outlineLvl w:val="4"/>
    </w:pPr>
    <w:rPr>
      <w:b/>
      <w:bCs/>
      <w:i/>
      <w:sz w:val="28"/>
      <w:szCs w:val="28"/>
    </w:rPr>
  </w:style>
  <w:style w:type="paragraph" w:styleId="Cmsor6">
    <w:name w:val="heading 6"/>
    <w:basedOn w:val="Norml"/>
    <w:link w:val="Cmsor6Char"/>
    <w:uiPriority w:val="1"/>
    <w:qFormat/>
    <w:rsid w:val="00746534"/>
    <w:pPr>
      <w:spacing w:after="0" w:line="240" w:lineRule="auto"/>
      <w:ind w:left="924"/>
      <w:outlineLvl w:val="5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Cmsor7">
    <w:name w:val="heading 7"/>
    <w:basedOn w:val="Norml"/>
    <w:next w:val="Norml"/>
    <w:link w:val="Cmsor7Char"/>
    <w:uiPriority w:val="9"/>
    <w:qFormat/>
    <w:rsid w:val="00C22405"/>
    <w:pPr>
      <w:keepNext/>
      <w:numPr>
        <w:ilvl w:val="6"/>
        <w:numId w:val="1"/>
      </w:numPr>
      <w:spacing w:after="0" w:line="240" w:lineRule="auto"/>
      <w:outlineLvl w:val="6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sid w:val="002D21D7"/>
  </w:style>
  <w:style w:type="character" w:customStyle="1" w:styleId="WW8Num2z0">
    <w:name w:val="WW8Num2z0"/>
    <w:rsid w:val="002D21D7"/>
  </w:style>
  <w:style w:type="character" w:customStyle="1" w:styleId="WW8Num3z0">
    <w:name w:val="WW8Num3z0"/>
    <w:rsid w:val="002D21D7"/>
  </w:style>
  <w:style w:type="character" w:customStyle="1" w:styleId="WW8Num4z0">
    <w:name w:val="WW8Num4z0"/>
    <w:rsid w:val="002D21D7"/>
  </w:style>
  <w:style w:type="character" w:customStyle="1" w:styleId="WW8Num5z0">
    <w:name w:val="WW8Num5z0"/>
    <w:rsid w:val="002D21D7"/>
  </w:style>
  <w:style w:type="character" w:customStyle="1" w:styleId="WW8Num6z0">
    <w:name w:val="WW8Num6z0"/>
    <w:rsid w:val="002D21D7"/>
    <w:rPr>
      <w:rFonts w:ascii="Times New Roman" w:hAnsi="Times New Roman" w:cs="Times New Roman" w:hint="default"/>
    </w:rPr>
  </w:style>
  <w:style w:type="character" w:customStyle="1" w:styleId="WW8Num7z0">
    <w:name w:val="WW8Num7z0"/>
    <w:rsid w:val="002D21D7"/>
    <w:rPr>
      <w:rFonts w:ascii="Symbol" w:hAnsi="Symbol" w:cs="Symbol" w:hint="default"/>
    </w:rPr>
  </w:style>
  <w:style w:type="character" w:customStyle="1" w:styleId="WW8Num8z0">
    <w:name w:val="WW8Num8z0"/>
    <w:rsid w:val="002D21D7"/>
  </w:style>
  <w:style w:type="character" w:customStyle="1" w:styleId="WW8Num8z1">
    <w:name w:val="WW8Num8z1"/>
    <w:rsid w:val="002D21D7"/>
  </w:style>
  <w:style w:type="character" w:customStyle="1" w:styleId="WW8Num8z2">
    <w:name w:val="WW8Num8z2"/>
    <w:rsid w:val="002D21D7"/>
  </w:style>
  <w:style w:type="character" w:customStyle="1" w:styleId="WW8Num8z3">
    <w:name w:val="WW8Num8z3"/>
    <w:rsid w:val="002D21D7"/>
  </w:style>
  <w:style w:type="character" w:customStyle="1" w:styleId="WW8Num8z4">
    <w:name w:val="WW8Num8z4"/>
    <w:rsid w:val="002D21D7"/>
  </w:style>
  <w:style w:type="character" w:customStyle="1" w:styleId="WW8Num8z5">
    <w:name w:val="WW8Num8z5"/>
    <w:rsid w:val="002D21D7"/>
  </w:style>
  <w:style w:type="character" w:customStyle="1" w:styleId="WW8Num8z6">
    <w:name w:val="WW8Num8z6"/>
    <w:rsid w:val="002D21D7"/>
  </w:style>
  <w:style w:type="character" w:customStyle="1" w:styleId="WW8Num8z7">
    <w:name w:val="WW8Num8z7"/>
    <w:rsid w:val="002D21D7"/>
  </w:style>
  <w:style w:type="character" w:customStyle="1" w:styleId="WW8Num8z8">
    <w:name w:val="WW8Num8z8"/>
    <w:rsid w:val="002D21D7"/>
  </w:style>
  <w:style w:type="character" w:customStyle="1" w:styleId="WW8Num3z1">
    <w:name w:val="WW8Num3z1"/>
    <w:rsid w:val="002D21D7"/>
  </w:style>
  <w:style w:type="character" w:customStyle="1" w:styleId="WW8Num3z2">
    <w:name w:val="WW8Num3z2"/>
    <w:rsid w:val="002D21D7"/>
  </w:style>
  <w:style w:type="character" w:customStyle="1" w:styleId="WW8Num3z3">
    <w:name w:val="WW8Num3z3"/>
    <w:rsid w:val="002D21D7"/>
  </w:style>
  <w:style w:type="character" w:customStyle="1" w:styleId="WW8Num3z4">
    <w:name w:val="WW8Num3z4"/>
    <w:rsid w:val="002D21D7"/>
  </w:style>
  <w:style w:type="character" w:customStyle="1" w:styleId="WW8Num3z5">
    <w:name w:val="WW8Num3z5"/>
    <w:rsid w:val="002D21D7"/>
  </w:style>
  <w:style w:type="character" w:customStyle="1" w:styleId="WW8Num3z6">
    <w:name w:val="WW8Num3z6"/>
    <w:rsid w:val="002D21D7"/>
  </w:style>
  <w:style w:type="character" w:customStyle="1" w:styleId="WW8Num3z7">
    <w:name w:val="WW8Num3z7"/>
    <w:rsid w:val="002D21D7"/>
  </w:style>
  <w:style w:type="character" w:customStyle="1" w:styleId="WW8Num3z8">
    <w:name w:val="WW8Num3z8"/>
    <w:rsid w:val="002D21D7"/>
  </w:style>
  <w:style w:type="character" w:customStyle="1" w:styleId="WW8Num4z1">
    <w:name w:val="WW8Num4z1"/>
    <w:rsid w:val="002D21D7"/>
  </w:style>
  <w:style w:type="character" w:customStyle="1" w:styleId="WW8Num4z2">
    <w:name w:val="WW8Num4z2"/>
    <w:rsid w:val="002D21D7"/>
  </w:style>
  <w:style w:type="character" w:customStyle="1" w:styleId="WW8Num5z1">
    <w:name w:val="WW8Num5z1"/>
    <w:rsid w:val="002D21D7"/>
  </w:style>
  <w:style w:type="character" w:customStyle="1" w:styleId="WW8Num5z2">
    <w:name w:val="WW8Num5z2"/>
    <w:rsid w:val="002D21D7"/>
  </w:style>
  <w:style w:type="character" w:customStyle="1" w:styleId="WW8Num7z1">
    <w:name w:val="WW8Num7z1"/>
    <w:rsid w:val="002D21D7"/>
    <w:rPr>
      <w:rFonts w:ascii="Courier New" w:hAnsi="Courier New" w:cs="Courier New" w:hint="default"/>
    </w:rPr>
  </w:style>
  <w:style w:type="character" w:customStyle="1" w:styleId="WW8Num7z2">
    <w:name w:val="WW8Num7z2"/>
    <w:rsid w:val="002D21D7"/>
    <w:rPr>
      <w:rFonts w:ascii="Wingdings" w:hAnsi="Wingdings" w:cs="Wingdings" w:hint="default"/>
    </w:rPr>
  </w:style>
  <w:style w:type="character" w:customStyle="1" w:styleId="WW8Num9z0">
    <w:name w:val="WW8Num9z0"/>
    <w:rsid w:val="002D21D7"/>
  </w:style>
  <w:style w:type="character" w:customStyle="1" w:styleId="WW8Num9z1">
    <w:name w:val="WW8Num9z1"/>
    <w:rsid w:val="002D21D7"/>
  </w:style>
  <w:style w:type="character" w:customStyle="1" w:styleId="WW8Num9z2">
    <w:name w:val="WW8Num9z2"/>
    <w:rsid w:val="002D21D7"/>
  </w:style>
  <w:style w:type="character" w:customStyle="1" w:styleId="WW8Num10z0">
    <w:name w:val="WW8Num10z0"/>
    <w:rsid w:val="002D21D7"/>
  </w:style>
  <w:style w:type="character" w:customStyle="1" w:styleId="WW8Num10z1">
    <w:name w:val="WW8Num10z1"/>
    <w:rsid w:val="002D21D7"/>
  </w:style>
  <w:style w:type="character" w:customStyle="1" w:styleId="WW8Num10z2">
    <w:name w:val="WW8Num10z2"/>
    <w:rsid w:val="002D21D7"/>
  </w:style>
  <w:style w:type="character" w:customStyle="1" w:styleId="WW8Num11z0">
    <w:name w:val="WW8Num11z0"/>
    <w:rsid w:val="002D21D7"/>
  </w:style>
  <w:style w:type="character" w:customStyle="1" w:styleId="WW8Num11z1">
    <w:name w:val="WW8Num11z1"/>
    <w:rsid w:val="002D21D7"/>
  </w:style>
  <w:style w:type="character" w:customStyle="1" w:styleId="WW8Num11z2">
    <w:name w:val="WW8Num11z2"/>
    <w:rsid w:val="002D21D7"/>
  </w:style>
  <w:style w:type="character" w:customStyle="1" w:styleId="WW8Num11z3">
    <w:name w:val="WW8Num11z3"/>
    <w:rsid w:val="002D21D7"/>
  </w:style>
  <w:style w:type="character" w:customStyle="1" w:styleId="WW8Num11z4">
    <w:name w:val="WW8Num11z4"/>
    <w:rsid w:val="002D21D7"/>
  </w:style>
  <w:style w:type="character" w:customStyle="1" w:styleId="WW8Num11z5">
    <w:name w:val="WW8Num11z5"/>
    <w:rsid w:val="002D21D7"/>
  </w:style>
  <w:style w:type="character" w:customStyle="1" w:styleId="WW8Num11z6">
    <w:name w:val="WW8Num11z6"/>
    <w:rsid w:val="002D21D7"/>
  </w:style>
  <w:style w:type="character" w:customStyle="1" w:styleId="WW8Num11z7">
    <w:name w:val="WW8Num11z7"/>
    <w:rsid w:val="002D21D7"/>
  </w:style>
  <w:style w:type="character" w:customStyle="1" w:styleId="WW8Num11z8">
    <w:name w:val="WW8Num11z8"/>
    <w:rsid w:val="002D21D7"/>
  </w:style>
  <w:style w:type="character" w:customStyle="1" w:styleId="WW8Num12z0">
    <w:name w:val="WW8Num12z0"/>
    <w:rsid w:val="002D21D7"/>
    <w:rPr>
      <w:rFonts w:hint="default"/>
    </w:rPr>
  </w:style>
  <w:style w:type="character" w:customStyle="1" w:styleId="WW8Num12z1">
    <w:name w:val="WW8Num12z1"/>
    <w:rsid w:val="002D21D7"/>
  </w:style>
  <w:style w:type="character" w:customStyle="1" w:styleId="WW8Num12z2">
    <w:name w:val="WW8Num12z2"/>
    <w:rsid w:val="002D21D7"/>
  </w:style>
  <w:style w:type="character" w:customStyle="1" w:styleId="WW8Num12z3">
    <w:name w:val="WW8Num12z3"/>
    <w:rsid w:val="002D21D7"/>
  </w:style>
  <w:style w:type="character" w:customStyle="1" w:styleId="WW8Num12z4">
    <w:name w:val="WW8Num12z4"/>
    <w:rsid w:val="002D21D7"/>
  </w:style>
  <w:style w:type="character" w:customStyle="1" w:styleId="WW8Num12z5">
    <w:name w:val="WW8Num12z5"/>
    <w:rsid w:val="002D21D7"/>
  </w:style>
  <w:style w:type="character" w:customStyle="1" w:styleId="WW8Num12z6">
    <w:name w:val="WW8Num12z6"/>
    <w:rsid w:val="002D21D7"/>
  </w:style>
  <w:style w:type="character" w:customStyle="1" w:styleId="WW8Num12z7">
    <w:name w:val="WW8Num12z7"/>
    <w:rsid w:val="002D21D7"/>
  </w:style>
  <w:style w:type="character" w:customStyle="1" w:styleId="WW8Num12z8">
    <w:name w:val="WW8Num12z8"/>
    <w:rsid w:val="002D21D7"/>
  </w:style>
  <w:style w:type="character" w:customStyle="1" w:styleId="WW8Num13z0">
    <w:name w:val="WW8Num13z0"/>
    <w:rsid w:val="002D21D7"/>
  </w:style>
  <w:style w:type="character" w:customStyle="1" w:styleId="WW8Num13z1">
    <w:name w:val="WW8Num13z1"/>
    <w:rsid w:val="002D21D7"/>
  </w:style>
  <w:style w:type="character" w:customStyle="1" w:styleId="WW8Num13z2">
    <w:name w:val="WW8Num13z2"/>
    <w:rsid w:val="002D21D7"/>
  </w:style>
  <w:style w:type="character" w:customStyle="1" w:styleId="WW8Num13z3">
    <w:name w:val="WW8Num13z3"/>
    <w:rsid w:val="002D21D7"/>
  </w:style>
  <w:style w:type="character" w:customStyle="1" w:styleId="WW8Num13z4">
    <w:name w:val="WW8Num13z4"/>
    <w:rsid w:val="002D21D7"/>
  </w:style>
  <w:style w:type="character" w:customStyle="1" w:styleId="WW8Num13z5">
    <w:name w:val="WW8Num13z5"/>
    <w:rsid w:val="002D21D7"/>
  </w:style>
  <w:style w:type="character" w:customStyle="1" w:styleId="WW8Num13z6">
    <w:name w:val="WW8Num13z6"/>
    <w:rsid w:val="002D21D7"/>
  </w:style>
  <w:style w:type="character" w:customStyle="1" w:styleId="WW8Num13z7">
    <w:name w:val="WW8Num13z7"/>
    <w:rsid w:val="002D21D7"/>
  </w:style>
  <w:style w:type="character" w:customStyle="1" w:styleId="WW8Num13z8">
    <w:name w:val="WW8Num13z8"/>
    <w:rsid w:val="002D21D7"/>
  </w:style>
  <w:style w:type="character" w:customStyle="1" w:styleId="WW8Num14z0">
    <w:name w:val="WW8Num14z0"/>
    <w:rsid w:val="002D21D7"/>
  </w:style>
  <w:style w:type="character" w:customStyle="1" w:styleId="WW8Num14z1">
    <w:name w:val="WW8Num14z1"/>
    <w:rsid w:val="002D21D7"/>
  </w:style>
  <w:style w:type="character" w:customStyle="1" w:styleId="WW8Num14z2">
    <w:name w:val="WW8Num14z2"/>
    <w:rsid w:val="002D21D7"/>
  </w:style>
  <w:style w:type="character" w:customStyle="1" w:styleId="WW8Num15z0">
    <w:name w:val="WW8Num15z0"/>
    <w:rsid w:val="002D21D7"/>
  </w:style>
  <w:style w:type="character" w:customStyle="1" w:styleId="WW8Num15z1">
    <w:name w:val="WW8Num15z1"/>
    <w:rsid w:val="002D21D7"/>
  </w:style>
  <w:style w:type="character" w:customStyle="1" w:styleId="WW8Num15z2">
    <w:name w:val="WW8Num15z2"/>
    <w:rsid w:val="002D21D7"/>
  </w:style>
  <w:style w:type="character" w:customStyle="1" w:styleId="WW8Num15z3">
    <w:name w:val="WW8Num15z3"/>
    <w:rsid w:val="002D21D7"/>
  </w:style>
  <w:style w:type="character" w:customStyle="1" w:styleId="WW8Num15z4">
    <w:name w:val="WW8Num15z4"/>
    <w:rsid w:val="002D21D7"/>
  </w:style>
  <w:style w:type="character" w:customStyle="1" w:styleId="WW8Num15z5">
    <w:name w:val="WW8Num15z5"/>
    <w:rsid w:val="002D21D7"/>
  </w:style>
  <w:style w:type="character" w:customStyle="1" w:styleId="WW8Num15z6">
    <w:name w:val="WW8Num15z6"/>
    <w:rsid w:val="002D21D7"/>
  </w:style>
  <w:style w:type="character" w:customStyle="1" w:styleId="WW8Num15z7">
    <w:name w:val="WW8Num15z7"/>
    <w:rsid w:val="002D21D7"/>
  </w:style>
  <w:style w:type="character" w:customStyle="1" w:styleId="WW8Num15z8">
    <w:name w:val="WW8Num15z8"/>
    <w:rsid w:val="002D21D7"/>
  </w:style>
  <w:style w:type="character" w:customStyle="1" w:styleId="WW8Num16z0">
    <w:name w:val="WW8Num16z0"/>
    <w:rsid w:val="002D21D7"/>
    <w:rPr>
      <w:rFonts w:ascii="Wingdings" w:hAnsi="Wingdings" w:cs="Wingdings" w:hint="default"/>
    </w:rPr>
  </w:style>
  <w:style w:type="character" w:customStyle="1" w:styleId="WW8Num16z1">
    <w:name w:val="WW8Num16z1"/>
    <w:rsid w:val="002D21D7"/>
  </w:style>
  <w:style w:type="character" w:customStyle="1" w:styleId="WW8Num16z2">
    <w:name w:val="WW8Num16z2"/>
    <w:rsid w:val="002D21D7"/>
  </w:style>
  <w:style w:type="character" w:customStyle="1" w:styleId="WW8Num16z3">
    <w:name w:val="WW8Num16z3"/>
    <w:rsid w:val="002D21D7"/>
  </w:style>
  <w:style w:type="character" w:customStyle="1" w:styleId="WW8Num16z4">
    <w:name w:val="WW8Num16z4"/>
    <w:rsid w:val="002D21D7"/>
  </w:style>
  <w:style w:type="character" w:customStyle="1" w:styleId="WW8Num16z5">
    <w:name w:val="WW8Num16z5"/>
    <w:rsid w:val="002D21D7"/>
  </w:style>
  <w:style w:type="character" w:customStyle="1" w:styleId="WW8Num16z6">
    <w:name w:val="WW8Num16z6"/>
    <w:rsid w:val="002D21D7"/>
  </w:style>
  <w:style w:type="character" w:customStyle="1" w:styleId="WW8Num16z7">
    <w:name w:val="WW8Num16z7"/>
    <w:rsid w:val="002D21D7"/>
  </w:style>
  <w:style w:type="character" w:customStyle="1" w:styleId="WW8Num16z8">
    <w:name w:val="WW8Num16z8"/>
    <w:rsid w:val="002D21D7"/>
  </w:style>
  <w:style w:type="character" w:customStyle="1" w:styleId="WW8Num17z0">
    <w:name w:val="WW8Num17z0"/>
    <w:rsid w:val="002D21D7"/>
    <w:rPr>
      <w:rFonts w:ascii="Wingdings" w:hAnsi="Wingdings" w:cs="Wingdings" w:hint="default"/>
    </w:rPr>
  </w:style>
  <w:style w:type="character" w:customStyle="1" w:styleId="WW8Num17z1">
    <w:name w:val="WW8Num17z1"/>
    <w:rsid w:val="002D21D7"/>
  </w:style>
  <w:style w:type="character" w:customStyle="1" w:styleId="WW8Num17z2">
    <w:name w:val="WW8Num17z2"/>
    <w:rsid w:val="002D21D7"/>
  </w:style>
  <w:style w:type="character" w:customStyle="1" w:styleId="WW8Num17z3">
    <w:name w:val="WW8Num17z3"/>
    <w:rsid w:val="002D21D7"/>
  </w:style>
  <w:style w:type="character" w:customStyle="1" w:styleId="WW8Num17z4">
    <w:name w:val="WW8Num17z4"/>
    <w:rsid w:val="002D21D7"/>
  </w:style>
  <w:style w:type="character" w:customStyle="1" w:styleId="WW8Num17z5">
    <w:name w:val="WW8Num17z5"/>
    <w:rsid w:val="002D21D7"/>
  </w:style>
  <w:style w:type="character" w:customStyle="1" w:styleId="WW8Num17z6">
    <w:name w:val="WW8Num17z6"/>
    <w:rsid w:val="002D21D7"/>
  </w:style>
  <w:style w:type="character" w:customStyle="1" w:styleId="WW8Num17z7">
    <w:name w:val="WW8Num17z7"/>
    <w:rsid w:val="002D21D7"/>
  </w:style>
  <w:style w:type="character" w:customStyle="1" w:styleId="WW8Num17z8">
    <w:name w:val="WW8Num17z8"/>
    <w:rsid w:val="002D21D7"/>
  </w:style>
  <w:style w:type="character" w:customStyle="1" w:styleId="WW8Num18z0">
    <w:name w:val="WW8Num18z0"/>
    <w:rsid w:val="002D21D7"/>
  </w:style>
  <w:style w:type="character" w:customStyle="1" w:styleId="WW8Num18z1">
    <w:name w:val="WW8Num18z1"/>
    <w:rsid w:val="002D21D7"/>
  </w:style>
  <w:style w:type="character" w:customStyle="1" w:styleId="WW8Num18z2">
    <w:name w:val="WW8Num18z2"/>
    <w:rsid w:val="002D21D7"/>
  </w:style>
  <w:style w:type="character" w:customStyle="1" w:styleId="WW8Num18z3">
    <w:name w:val="WW8Num18z3"/>
    <w:rsid w:val="002D21D7"/>
  </w:style>
  <w:style w:type="character" w:customStyle="1" w:styleId="WW8Num18z4">
    <w:name w:val="WW8Num18z4"/>
    <w:rsid w:val="002D21D7"/>
  </w:style>
  <w:style w:type="character" w:customStyle="1" w:styleId="WW8Num18z5">
    <w:name w:val="WW8Num18z5"/>
    <w:rsid w:val="002D21D7"/>
  </w:style>
  <w:style w:type="character" w:customStyle="1" w:styleId="WW8Num18z6">
    <w:name w:val="WW8Num18z6"/>
    <w:rsid w:val="002D21D7"/>
  </w:style>
  <w:style w:type="character" w:customStyle="1" w:styleId="WW8Num18z7">
    <w:name w:val="WW8Num18z7"/>
    <w:rsid w:val="002D21D7"/>
  </w:style>
  <w:style w:type="character" w:customStyle="1" w:styleId="WW8Num18z8">
    <w:name w:val="WW8Num18z8"/>
    <w:rsid w:val="002D21D7"/>
  </w:style>
  <w:style w:type="character" w:customStyle="1" w:styleId="WW8Num19z0">
    <w:name w:val="WW8Num19z0"/>
    <w:rsid w:val="002D21D7"/>
    <w:rPr>
      <w:rFonts w:ascii="Symbol" w:hAnsi="Symbol" w:cs="Symbol" w:hint="default"/>
    </w:rPr>
  </w:style>
  <w:style w:type="character" w:customStyle="1" w:styleId="WW8Num19z1">
    <w:name w:val="WW8Num19z1"/>
    <w:rsid w:val="002D21D7"/>
    <w:rPr>
      <w:rFonts w:ascii="Courier New" w:hAnsi="Courier New" w:cs="Courier New" w:hint="default"/>
    </w:rPr>
  </w:style>
  <w:style w:type="character" w:customStyle="1" w:styleId="WW8Num19z2">
    <w:name w:val="WW8Num19z2"/>
    <w:rsid w:val="002D21D7"/>
    <w:rPr>
      <w:rFonts w:ascii="Wingdings" w:hAnsi="Wingdings" w:cs="Wingdings" w:hint="default"/>
    </w:rPr>
  </w:style>
  <w:style w:type="character" w:customStyle="1" w:styleId="WW8Num20z0">
    <w:name w:val="WW8Num20z0"/>
    <w:rsid w:val="002D21D7"/>
  </w:style>
  <w:style w:type="character" w:customStyle="1" w:styleId="WW8Num20z1">
    <w:name w:val="WW8Num20z1"/>
    <w:rsid w:val="002D21D7"/>
    <w:rPr>
      <w:rFonts w:ascii="Courier New" w:hAnsi="Courier New" w:cs="Courier New" w:hint="default"/>
    </w:rPr>
  </w:style>
  <w:style w:type="character" w:customStyle="1" w:styleId="WW8Num20z2">
    <w:name w:val="WW8Num20z2"/>
    <w:rsid w:val="002D21D7"/>
    <w:rPr>
      <w:rFonts w:ascii="Wingdings" w:hAnsi="Wingdings" w:cs="Wingdings" w:hint="default"/>
    </w:rPr>
  </w:style>
  <w:style w:type="character" w:customStyle="1" w:styleId="WW8Num20z3">
    <w:name w:val="WW8Num20z3"/>
    <w:rsid w:val="002D21D7"/>
    <w:rPr>
      <w:rFonts w:ascii="Symbol" w:hAnsi="Symbol" w:cs="Symbol" w:hint="default"/>
    </w:rPr>
  </w:style>
  <w:style w:type="character" w:customStyle="1" w:styleId="WW8Num21z0">
    <w:name w:val="WW8Num21z0"/>
    <w:rsid w:val="002D21D7"/>
    <w:rPr>
      <w:rFonts w:ascii="Symbol" w:hAnsi="Symbol" w:cs="Symbol" w:hint="default"/>
    </w:rPr>
  </w:style>
  <w:style w:type="character" w:customStyle="1" w:styleId="WW8Num21z1">
    <w:name w:val="WW8Num21z1"/>
    <w:rsid w:val="002D21D7"/>
  </w:style>
  <w:style w:type="character" w:customStyle="1" w:styleId="WW8Num21z2">
    <w:name w:val="WW8Num21z2"/>
    <w:rsid w:val="002D21D7"/>
    <w:rPr>
      <w:rFonts w:ascii="Wingdings" w:hAnsi="Wingdings" w:cs="Wingdings" w:hint="default"/>
    </w:rPr>
  </w:style>
  <w:style w:type="character" w:customStyle="1" w:styleId="WW8Num21z4">
    <w:name w:val="WW8Num21z4"/>
    <w:rsid w:val="002D21D7"/>
    <w:rPr>
      <w:rFonts w:ascii="Courier New" w:hAnsi="Courier New" w:cs="Courier New" w:hint="default"/>
    </w:rPr>
  </w:style>
  <w:style w:type="character" w:customStyle="1" w:styleId="WW8Num22z0">
    <w:name w:val="WW8Num22z0"/>
    <w:rsid w:val="002D21D7"/>
    <w:rPr>
      <w:rFonts w:ascii="Symbol" w:hAnsi="Symbol" w:cs="Symbol" w:hint="default"/>
    </w:rPr>
  </w:style>
  <w:style w:type="character" w:customStyle="1" w:styleId="WW8Num22z1">
    <w:name w:val="WW8Num22z1"/>
    <w:rsid w:val="002D21D7"/>
    <w:rPr>
      <w:rFonts w:ascii="Courier New" w:hAnsi="Courier New" w:cs="Courier New" w:hint="default"/>
    </w:rPr>
  </w:style>
  <w:style w:type="character" w:customStyle="1" w:styleId="WW8Num22z2">
    <w:name w:val="WW8Num22z2"/>
    <w:rsid w:val="002D21D7"/>
    <w:rPr>
      <w:rFonts w:ascii="Wingdings" w:hAnsi="Wingdings" w:cs="Wingdings" w:hint="default"/>
    </w:rPr>
  </w:style>
  <w:style w:type="character" w:customStyle="1" w:styleId="WW8Num23z0">
    <w:name w:val="WW8Num23z0"/>
    <w:rsid w:val="002D21D7"/>
  </w:style>
  <w:style w:type="character" w:customStyle="1" w:styleId="WW8Num23z1">
    <w:name w:val="WW8Num23z1"/>
    <w:rsid w:val="002D21D7"/>
  </w:style>
  <w:style w:type="character" w:customStyle="1" w:styleId="WW8Num23z2">
    <w:name w:val="WW8Num23z2"/>
    <w:rsid w:val="002D21D7"/>
  </w:style>
  <w:style w:type="character" w:customStyle="1" w:styleId="WW8Num23z3">
    <w:name w:val="WW8Num23z3"/>
    <w:rsid w:val="002D21D7"/>
  </w:style>
  <w:style w:type="character" w:customStyle="1" w:styleId="WW8Num23z4">
    <w:name w:val="WW8Num23z4"/>
    <w:rsid w:val="002D21D7"/>
  </w:style>
  <w:style w:type="character" w:customStyle="1" w:styleId="WW8Num23z5">
    <w:name w:val="WW8Num23z5"/>
    <w:rsid w:val="002D21D7"/>
  </w:style>
  <w:style w:type="character" w:customStyle="1" w:styleId="WW8Num23z6">
    <w:name w:val="WW8Num23z6"/>
    <w:rsid w:val="002D21D7"/>
  </w:style>
  <w:style w:type="character" w:customStyle="1" w:styleId="WW8Num23z7">
    <w:name w:val="WW8Num23z7"/>
    <w:rsid w:val="002D21D7"/>
  </w:style>
  <w:style w:type="character" w:customStyle="1" w:styleId="WW8Num23z8">
    <w:name w:val="WW8Num23z8"/>
    <w:rsid w:val="002D21D7"/>
  </w:style>
  <w:style w:type="character" w:customStyle="1" w:styleId="WW8Num24z0">
    <w:name w:val="WW8Num24z0"/>
    <w:rsid w:val="002D21D7"/>
    <w:rPr>
      <w:rFonts w:ascii="Wingdings" w:hAnsi="Wingdings" w:cs="Wingdings" w:hint="default"/>
    </w:rPr>
  </w:style>
  <w:style w:type="character" w:customStyle="1" w:styleId="WW8Num24z1">
    <w:name w:val="WW8Num24z1"/>
    <w:rsid w:val="002D21D7"/>
  </w:style>
  <w:style w:type="character" w:customStyle="1" w:styleId="WW8Num24z2">
    <w:name w:val="WW8Num24z2"/>
    <w:rsid w:val="002D21D7"/>
  </w:style>
  <w:style w:type="character" w:customStyle="1" w:styleId="WW8Num24z3">
    <w:name w:val="WW8Num24z3"/>
    <w:rsid w:val="002D21D7"/>
  </w:style>
  <w:style w:type="character" w:customStyle="1" w:styleId="WW8Num24z4">
    <w:name w:val="WW8Num24z4"/>
    <w:rsid w:val="002D21D7"/>
  </w:style>
  <w:style w:type="character" w:customStyle="1" w:styleId="WW8Num24z5">
    <w:name w:val="WW8Num24z5"/>
    <w:rsid w:val="002D21D7"/>
  </w:style>
  <w:style w:type="character" w:customStyle="1" w:styleId="WW8Num24z6">
    <w:name w:val="WW8Num24z6"/>
    <w:rsid w:val="002D21D7"/>
  </w:style>
  <w:style w:type="character" w:customStyle="1" w:styleId="WW8Num24z7">
    <w:name w:val="WW8Num24z7"/>
    <w:rsid w:val="002D21D7"/>
  </w:style>
  <w:style w:type="character" w:customStyle="1" w:styleId="WW8Num24z8">
    <w:name w:val="WW8Num24z8"/>
    <w:rsid w:val="002D21D7"/>
  </w:style>
  <w:style w:type="character" w:customStyle="1" w:styleId="WW8Num25z0">
    <w:name w:val="WW8Num25z0"/>
    <w:rsid w:val="002D21D7"/>
  </w:style>
  <w:style w:type="character" w:customStyle="1" w:styleId="WW8Num26z0">
    <w:name w:val="WW8Num26z0"/>
    <w:rsid w:val="002D21D7"/>
    <w:rPr>
      <w:rFonts w:hint="default"/>
    </w:rPr>
  </w:style>
  <w:style w:type="character" w:customStyle="1" w:styleId="WW8Num26z1">
    <w:name w:val="WW8Num26z1"/>
    <w:rsid w:val="002D21D7"/>
  </w:style>
  <w:style w:type="character" w:customStyle="1" w:styleId="WW8Num26z2">
    <w:name w:val="WW8Num26z2"/>
    <w:rsid w:val="002D21D7"/>
  </w:style>
  <w:style w:type="character" w:customStyle="1" w:styleId="WW8Num26z3">
    <w:name w:val="WW8Num26z3"/>
    <w:rsid w:val="002D21D7"/>
  </w:style>
  <w:style w:type="character" w:customStyle="1" w:styleId="WW8Num26z4">
    <w:name w:val="WW8Num26z4"/>
    <w:rsid w:val="002D21D7"/>
  </w:style>
  <w:style w:type="character" w:customStyle="1" w:styleId="WW8Num26z5">
    <w:name w:val="WW8Num26z5"/>
    <w:rsid w:val="002D21D7"/>
  </w:style>
  <w:style w:type="character" w:customStyle="1" w:styleId="WW8Num26z6">
    <w:name w:val="WW8Num26z6"/>
    <w:rsid w:val="002D21D7"/>
  </w:style>
  <w:style w:type="character" w:customStyle="1" w:styleId="WW8Num26z7">
    <w:name w:val="WW8Num26z7"/>
    <w:rsid w:val="002D21D7"/>
  </w:style>
  <w:style w:type="character" w:customStyle="1" w:styleId="WW8Num26z8">
    <w:name w:val="WW8Num26z8"/>
    <w:rsid w:val="002D21D7"/>
  </w:style>
  <w:style w:type="character" w:customStyle="1" w:styleId="WW8Num27z0">
    <w:name w:val="WW8Num27z0"/>
    <w:rsid w:val="002D21D7"/>
    <w:rPr>
      <w:rFonts w:ascii="Symbol" w:hAnsi="Symbol" w:cs="Symbol" w:hint="default"/>
    </w:rPr>
  </w:style>
  <w:style w:type="character" w:customStyle="1" w:styleId="WW8Num27z1">
    <w:name w:val="WW8Num27z1"/>
    <w:rsid w:val="002D21D7"/>
    <w:rPr>
      <w:rFonts w:ascii="Courier New" w:hAnsi="Courier New" w:cs="Courier New" w:hint="default"/>
    </w:rPr>
  </w:style>
  <w:style w:type="character" w:customStyle="1" w:styleId="WW8Num27z2">
    <w:name w:val="WW8Num27z2"/>
    <w:rsid w:val="002D21D7"/>
    <w:rPr>
      <w:rFonts w:ascii="Wingdings" w:hAnsi="Wingdings" w:cs="Wingdings" w:hint="default"/>
    </w:rPr>
  </w:style>
  <w:style w:type="character" w:customStyle="1" w:styleId="WW8Num28z0">
    <w:name w:val="WW8Num28z0"/>
    <w:rsid w:val="002D21D7"/>
  </w:style>
  <w:style w:type="character" w:customStyle="1" w:styleId="WW8Num28z1">
    <w:name w:val="WW8Num28z1"/>
    <w:rsid w:val="002D21D7"/>
  </w:style>
  <w:style w:type="character" w:customStyle="1" w:styleId="WW8Num28z2">
    <w:name w:val="WW8Num28z2"/>
    <w:rsid w:val="002D21D7"/>
  </w:style>
  <w:style w:type="character" w:customStyle="1" w:styleId="WW8Num28z3">
    <w:name w:val="WW8Num28z3"/>
    <w:rsid w:val="002D21D7"/>
  </w:style>
  <w:style w:type="character" w:customStyle="1" w:styleId="WW8Num28z4">
    <w:name w:val="WW8Num28z4"/>
    <w:rsid w:val="002D21D7"/>
  </w:style>
  <w:style w:type="character" w:customStyle="1" w:styleId="WW8Num28z5">
    <w:name w:val="WW8Num28z5"/>
    <w:rsid w:val="002D21D7"/>
  </w:style>
  <w:style w:type="character" w:customStyle="1" w:styleId="WW8Num28z6">
    <w:name w:val="WW8Num28z6"/>
    <w:rsid w:val="002D21D7"/>
  </w:style>
  <w:style w:type="character" w:customStyle="1" w:styleId="WW8Num28z7">
    <w:name w:val="WW8Num28z7"/>
    <w:rsid w:val="002D21D7"/>
  </w:style>
  <w:style w:type="character" w:customStyle="1" w:styleId="WW8Num28z8">
    <w:name w:val="WW8Num28z8"/>
    <w:rsid w:val="002D21D7"/>
  </w:style>
  <w:style w:type="character" w:customStyle="1" w:styleId="WW8Num29z0">
    <w:name w:val="WW8Num29z0"/>
    <w:rsid w:val="002D21D7"/>
  </w:style>
  <w:style w:type="character" w:customStyle="1" w:styleId="WW8Num29z1">
    <w:name w:val="WW8Num29z1"/>
    <w:rsid w:val="002D21D7"/>
  </w:style>
  <w:style w:type="character" w:customStyle="1" w:styleId="WW8Num29z2">
    <w:name w:val="WW8Num29z2"/>
    <w:rsid w:val="002D21D7"/>
  </w:style>
  <w:style w:type="character" w:customStyle="1" w:styleId="WW8Num29z3">
    <w:name w:val="WW8Num29z3"/>
    <w:rsid w:val="002D21D7"/>
  </w:style>
  <w:style w:type="character" w:customStyle="1" w:styleId="WW8Num29z4">
    <w:name w:val="WW8Num29z4"/>
    <w:rsid w:val="002D21D7"/>
  </w:style>
  <w:style w:type="character" w:customStyle="1" w:styleId="WW8Num29z5">
    <w:name w:val="WW8Num29z5"/>
    <w:rsid w:val="002D21D7"/>
  </w:style>
  <w:style w:type="character" w:customStyle="1" w:styleId="WW8Num29z6">
    <w:name w:val="WW8Num29z6"/>
    <w:rsid w:val="002D21D7"/>
  </w:style>
  <w:style w:type="character" w:customStyle="1" w:styleId="WW8Num29z7">
    <w:name w:val="WW8Num29z7"/>
    <w:rsid w:val="002D21D7"/>
  </w:style>
  <w:style w:type="character" w:customStyle="1" w:styleId="WW8Num29z8">
    <w:name w:val="WW8Num29z8"/>
    <w:rsid w:val="002D21D7"/>
  </w:style>
  <w:style w:type="character" w:customStyle="1" w:styleId="WW8Num30z0">
    <w:name w:val="WW8Num30z0"/>
    <w:rsid w:val="002D21D7"/>
    <w:rPr>
      <w:rFonts w:ascii="Symbol" w:hAnsi="Symbol" w:cs="Symbol" w:hint="default"/>
    </w:rPr>
  </w:style>
  <w:style w:type="character" w:customStyle="1" w:styleId="WW8Num30z1">
    <w:name w:val="WW8Num30z1"/>
    <w:rsid w:val="002D21D7"/>
    <w:rPr>
      <w:rFonts w:ascii="Courier New" w:hAnsi="Courier New" w:cs="Courier New" w:hint="default"/>
    </w:rPr>
  </w:style>
  <w:style w:type="character" w:customStyle="1" w:styleId="WW8Num30z2">
    <w:name w:val="WW8Num30z2"/>
    <w:rsid w:val="002D21D7"/>
    <w:rPr>
      <w:rFonts w:ascii="Wingdings" w:hAnsi="Wingdings" w:cs="Wingdings" w:hint="default"/>
    </w:rPr>
  </w:style>
  <w:style w:type="character" w:customStyle="1" w:styleId="WW8Num31z0">
    <w:name w:val="WW8Num31z0"/>
    <w:rsid w:val="002D21D7"/>
  </w:style>
  <w:style w:type="character" w:customStyle="1" w:styleId="WW8Num31z1">
    <w:name w:val="WW8Num31z1"/>
    <w:rsid w:val="002D21D7"/>
    <w:rPr>
      <w:rFonts w:ascii="Courier New" w:hAnsi="Courier New" w:cs="Courier New" w:hint="default"/>
    </w:rPr>
  </w:style>
  <w:style w:type="character" w:customStyle="1" w:styleId="WW8Num31z2">
    <w:name w:val="WW8Num31z2"/>
    <w:rsid w:val="002D21D7"/>
    <w:rPr>
      <w:rFonts w:ascii="Wingdings" w:hAnsi="Wingdings" w:cs="Wingdings" w:hint="default"/>
    </w:rPr>
  </w:style>
  <w:style w:type="character" w:customStyle="1" w:styleId="WW8Num31z3">
    <w:name w:val="WW8Num31z3"/>
    <w:rsid w:val="002D21D7"/>
    <w:rPr>
      <w:rFonts w:ascii="Symbol" w:hAnsi="Symbol" w:cs="Symbol" w:hint="default"/>
    </w:rPr>
  </w:style>
  <w:style w:type="character" w:customStyle="1" w:styleId="WW8Num32z0">
    <w:name w:val="WW8Num32z0"/>
    <w:rsid w:val="002D21D7"/>
    <w:rPr>
      <w:rFonts w:ascii="Wingdings" w:hAnsi="Wingdings" w:cs="Wingdings" w:hint="default"/>
    </w:rPr>
  </w:style>
  <w:style w:type="character" w:customStyle="1" w:styleId="WW8Num32z1">
    <w:name w:val="WW8Num32z1"/>
    <w:rsid w:val="002D21D7"/>
  </w:style>
  <w:style w:type="character" w:customStyle="1" w:styleId="WW8Num32z2">
    <w:name w:val="WW8Num32z2"/>
    <w:rsid w:val="002D21D7"/>
  </w:style>
  <w:style w:type="character" w:customStyle="1" w:styleId="WW8Num32z3">
    <w:name w:val="WW8Num32z3"/>
    <w:rsid w:val="002D21D7"/>
  </w:style>
  <w:style w:type="character" w:customStyle="1" w:styleId="WW8Num32z4">
    <w:name w:val="WW8Num32z4"/>
    <w:rsid w:val="002D21D7"/>
  </w:style>
  <w:style w:type="character" w:customStyle="1" w:styleId="WW8Num32z5">
    <w:name w:val="WW8Num32z5"/>
    <w:rsid w:val="002D21D7"/>
  </w:style>
  <w:style w:type="character" w:customStyle="1" w:styleId="WW8Num32z6">
    <w:name w:val="WW8Num32z6"/>
    <w:rsid w:val="002D21D7"/>
  </w:style>
  <w:style w:type="character" w:customStyle="1" w:styleId="WW8Num32z7">
    <w:name w:val="WW8Num32z7"/>
    <w:rsid w:val="002D21D7"/>
  </w:style>
  <w:style w:type="character" w:customStyle="1" w:styleId="WW8Num32z8">
    <w:name w:val="WW8Num32z8"/>
    <w:rsid w:val="002D21D7"/>
  </w:style>
  <w:style w:type="character" w:customStyle="1" w:styleId="Bekezdsalapbettpusa1">
    <w:name w:val="Bekezdés alapbetűtípusa1"/>
    <w:rsid w:val="002D21D7"/>
  </w:style>
  <w:style w:type="character" w:customStyle="1" w:styleId="CsakszvegChar">
    <w:name w:val="Csak szöveg Char"/>
    <w:rsid w:val="002D21D7"/>
  </w:style>
  <w:style w:type="character" w:customStyle="1" w:styleId="apple-style-span">
    <w:name w:val="apple-style-span"/>
    <w:basedOn w:val="Bekezdsalapbettpusa1"/>
    <w:rsid w:val="002D21D7"/>
  </w:style>
  <w:style w:type="character" w:customStyle="1" w:styleId="apple-converted-space">
    <w:name w:val="apple-converted-space"/>
    <w:basedOn w:val="Bekezdsalapbettpusa1"/>
    <w:rsid w:val="002D21D7"/>
  </w:style>
  <w:style w:type="character" w:customStyle="1" w:styleId="BuborkszvegChar">
    <w:name w:val="Buborékszöveg Char"/>
    <w:uiPriority w:val="99"/>
    <w:rsid w:val="002D21D7"/>
  </w:style>
  <w:style w:type="character" w:customStyle="1" w:styleId="PlainTextChar">
    <w:name w:val="Plain Text Char"/>
    <w:rsid w:val="002D21D7"/>
  </w:style>
  <w:style w:type="character" w:styleId="Hiperhivatkozs">
    <w:name w:val="Hyperlink"/>
    <w:uiPriority w:val="99"/>
    <w:rsid w:val="002D21D7"/>
  </w:style>
  <w:style w:type="character" w:customStyle="1" w:styleId="SzvegtrzsChar">
    <w:name w:val="Szövegtörzs Char"/>
    <w:uiPriority w:val="1"/>
    <w:rsid w:val="002D21D7"/>
  </w:style>
  <w:style w:type="character" w:styleId="Kiemels2">
    <w:name w:val="Strong"/>
    <w:uiPriority w:val="22"/>
    <w:qFormat/>
    <w:rsid w:val="002D21D7"/>
    <w:rPr>
      <w:b/>
      <w:bCs/>
    </w:rPr>
  </w:style>
  <w:style w:type="character" w:customStyle="1" w:styleId="kiemelt1b">
    <w:name w:val="kiemelt1b"/>
    <w:basedOn w:val="Bekezdsalapbettpusa1"/>
    <w:rsid w:val="002D21D7"/>
  </w:style>
  <w:style w:type="character" w:customStyle="1" w:styleId="kiemelt1a">
    <w:name w:val="kiemelt1a"/>
    <w:basedOn w:val="Bekezdsalapbettpusa1"/>
    <w:rsid w:val="002D21D7"/>
  </w:style>
  <w:style w:type="character" w:customStyle="1" w:styleId="kiemelt3b">
    <w:name w:val="kiemelt3b"/>
    <w:basedOn w:val="Bekezdsalapbettpusa1"/>
    <w:rsid w:val="002D21D7"/>
  </w:style>
  <w:style w:type="character" w:customStyle="1" w:styleId="lfejChar">
    <w:name w:val="Élőfej Char"/>
    <w:uiPriority w:val="99"/>
    <w:rsid w:val="002D21D7"/>
    <w:rPr>
      <w:sz w:val="22"/>
      <w:szCs w:val="22"/>
    </w:rPr>
  </w:style>
  <w:style w:type="character" w:customStyle="1" w:styleId="llbChar">
    <w:name w:val="Élőláb Char"/>
    <w:uiPriority w:val="99"/>
    <w:rsid w:val="002D21D7"/>
    <w:rPr>
      <w:sz w:val="22"/>
      <w:szCs w:val="22"/>
    </w:rPr>
  </w:style>
  <w:style w:type="paragraph" w:customStyle="1" w:styleId="Cmsor">
    <w:name w:val="Címsor"/>
    <w:basedOn w:val="Norml"/>
    <w:next w:val="Szvegtrzs"/>
    <w:rsid w:val="002D21D7"/>
    <w:pPr>
      <w:keepNext/>
      <w:spacing w:before="240" w:after="120"/>
    </w:pPr>
  </w:style>
  <w:style w:type="paragraph" w:styleId="Szvegtrzs">
    <w:name w:val="Body Text"/>
    <w:basedOn w:val="Norml"/>
    <w:link w:val="SzvegtrzsChar1"/>
    <w:uiPriority w:val="1"/>
    <w:qFormat/>
    <w:rsid w:val="002D21D7"/>
    <w:pPr>
      <w:spacing w:after="0" w:line="240" w:lineRule="auto"/>
    </w:pPr>
  </w:style>
  <w:style w:type="paragraph" w:styleId="Lista">
    <w:name w:val="List"/>
    <w:basedOn w:val="Szvegtrzs"/>
    <w:rsid w:val="002D21D7"/>
    <w:rPr>
      <w:rFonts w:cs="Mangal"/>
    </w:rPr>
  </w:style>
  <w:style w:type="paragraph" w:customStyle="1" w:styleId="Felirat">
    <w:name w:val="Felirat"/>
    <w:basedOn w:val="Norml"/>
    <w:rsid w:val="002D21D7"/>
    <w:pPr>
      <w:suppressLineNumbers/>
      <w:spacing w:before="120" w:after="120"/>
    </w:pPr>
  </w:style>
  <w:style w:type="paragraph" w:customStyle="1" w:styleId="Trgymutat">
    <w:name w:val="Tárgymutató"/>
    <w:basedOn w:val="Norml"/>
    <w:rsid w:val="002D21D7"/>
    <w:pPr>
      <w:suppressLineNumbers/>
    </w:pPr>
    <w:rPr>
      <w:rFonts w:cs="Mangal"/>
    </w:rPr>
  </w:style>
  <w:style w:type="paragraph" w:customStyle="1" w:styleId="Csakszveg1">
    <w:name w:val="Csak szöveg1"/>
    <w:basedOn w:val="Norml"/>
    <w:rsid w:val="002D21D7"/>
    <w:pPr>
      <w:spacing w:after="0" w:line="240" w:lineRule="auto"/>
    </w:pPr>
  </w:style>
  <w:style w:type="paragraph" w:customStyle="1" w:styleId="Listaszerbekezds1">
    <w:name w:val="Listaszerű bekezdés1"/>
    <w:basedOn w:val="Norml"/>
    <w:rsid w:val="002D21D7"/>
    <w:pPr>
      <w:ind w:left="708"/>
    </w:pPr>
  </w:style>
  <w:style w:type="paragraph" w:customStyle="1" w:styleId="Buborkszveg1">
    <w:name w:val="Buborékszöveg1"/>
    <w:basedOn w:val="Norml"/>
    <w:rsid w:val="002D21D7"/>
    <w:pPr>
      <w:spacing w:after="0" w:line="240" w:lineRule="auto"/>
    </w:pPr>
  </w:style>
  <w:style w:type="paragraph" w:customStyle="1" w:styleId="Norml1">
    <w:name w:val="Normál1"/>
    <w:rsid w:val="002D21D7"/>
    <w:pPr>
      <w:suppressAutoHyphens/>
    </w:pPr>
  </w:style>
  <w:style w:type="paragraph" w:customStyle="1" w:styleId="NormlWeb1">
    <w:name w:val="Normál (Web)1"/>
    <w:basedOn w:val="Norml"/>
    <w:rsid w:val="002D21D7"/>
    <w:pPr>
      <w:spacing w:before="280" w:after="280" w:line="240" w:lineRule="auto"/>
    </w:pPr>
  </w:style>
  <w:style w:type="paragraph" w:styleId="lfej">
    <w:name w:val="header"/>
    <w:basedOn w:val="Norml"/>
    <w:uiPriority w:val="99"/>
    <w:rsid w:val="002D21D7"/>
    <w:pPr>
      <w:tabs>
        <w:tab w:val="center" w:pos="4536"/>
        <w:tab w:val="right" w:pos="9072"/>
      </w:tabs>
    </w:pPr>
  </w:style>
  <w:style w:type="paragraph" w:styleId="llb">
    <w:name w:val="footer"/>
    <w:basedOn w:val="Norml"/>
    <w:uiPriority w:val="99"/>
    <w:rsid w:val="002D21D7"/>
    <w:pPr>
      <w:tabs>
        <w:tab w:val="center" w:pos="4536"/>
        <w:tab w:val="right" w:pos="9072"/>
      </w:tabs>
    </w:pPr>
  </w:style>
  <w:style w:type="paragraph" w:customStyle="1" w:styleId="Kerettartalom">
    <w:name w:val="Kerettartalom"/>
    <w:basedOn w:val="Szvegtrzs"/>
    <w:rsid w:val="002D21D7"/>
  </w:style>
  <w:style w:type="paragraph" w:styleId="NormlWeb">
    <w:name w:val="Normal (Web)"/>
    <w:basedOn w:val="Norml"/>
    <w:uiPriority w:val="99"/>
    <w:semiHidden/>
    <w:unhideWhenUsed/>
    <w:rsid w:val="00481D01"/>
    <w:pPr>
      <w:suppressAutoHyphens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rsid w:val="00C22405"/>
  </w:style>
  <w:style w:type="paragraph" w:styleId="Buborkszveg">
    <w:name w:val="Balloon Text"/>
    <w:basedOn w:val="Norml"/>
    <w:link w:val="BuborkszvegChar1"/>
    <w:uiPriority w:val="99"/>
    <w:semiHidden/>
    <w:unhideWhenUsed/>
    <w:rsid w:val="00F1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F171AD"/>
    <w:rPr>
      <w:rFonts w:ascii="Tahoma" w:hAnsi="Tahoma" w:cs="Tahoma"/>
      <w:sz w:val="16"/>
      <w:szCs w:val="16"/>
    </w:rPr>
  </w:style>
  <w:style w:type="character" w:customStyle="1" w:styleId="Cmsor4Char">
    <w:name w:val="Címsor 4 Char"/>
    <w:basedOn w:val="Bekezdsalapbettpusa"/>
    <w:link w:val="Cmsor4"/>
    <w:uiPriority w:val="1"/>
    <w:rsid w:val="0074653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Cmsor1Char">
    <w:name w:val="Címsor 1 Char"/>
    <w:basedOn w:val="Bekezdsalapbettpusa"/>
    <w:link w:val="Cmsor1"/>
    <w:uiPriority w:val="1"/>
    <w:rsid w:val="00746534"/>
    <w:rPr>
      <w:rFonts w:ascii="Trebuchet MS" w:eastAsia="Trebuchet MS" w:hAnsi="Trebuchet MS" w:cs="Trebuchet MS"/>
      <w:b/>
      <w:bCs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1"/>
    <w:rsid w:val="00746534"/>
    <w:rPr>
      <w:rFonts w:ascii="Trebuchet MS" w:eastAsia="Trebuchet MS" w:hAnsi="Trebuchet MS" w:cs="Trebuchet MS"/>
      <w:b/>
      <w:bCs/>
      <w:i/>
      <w:sz w:val="40"/>
      <w:szCs w:val="40"/>
    </w:rPr>
  </w:style>
  <w:style w:type="character" w:customStyle="1" w:styleId="Cmsor3Char">
    <w:name w:val="Címsor 3 Char"/>
    <w:basedOn w:val="Bekezdsalapbettpusa"/>
    <w:link w:val="Cmsor3"/>
    <w:uiPriority w:val="1"/>
    <w:rsid w:val="00746534"/>
    <w:rPr>
      <w:rFonts w:ascii="Trebuchet MS" w:eastAsia="Trebuchet MS" w:hAnsi="Trebuchet MS" w:cs="Trebuchet MS"/>
      <w:b/>
      <w:bCs/>
      <w:sz w:val="31"/>
      <w:szCs w:val="31"/>
    </w:rPr>
  </w:style>
  <w:style w:type="character" w:customStyle="1" w:styleId="Cmsor5Char">
    <w:name w:val="Címsor 5 Char"/>
    <w:basedOn w:val="Bekezdsalapbettpusa"/>
    <w:link w:val="Cmsor5"/>
    <w:uiPriority w:val="1"/>
    <w:rsid w:val="00746534"/>
    <w:rPr>
      <w:b/>
      <w:bCs/>
      <w:i/>
      <w:sz w:val="28"/>
      <w:szCs w:val="28"/>
    </w:rPr>
  </w:style>
  <w:style w:type="character" w:customStyle="1" w:styleId="Cmsor6Char">
    <w:name w:val="Címsor 6 Char"/>
    <w:basedOn w:val="Bekezdsalapbettpusa"/>
    <w:link w:val="Cmsor6"/>
    <w:uiPriority w:val="1"/>
    <w:rsid w:val="00746534"/>
    <w:rPr>
      <w:rFonts w:ascii="Trebuchet MS" w:eastAsia="Trebuchet MS" w:hAnsi="Trebuchet MS" w:cs="Trebuchet MS"/>
      <w:b/>
      <w:bCs/>
      <w:sz w:val="24"/>
      <w:szCs w:val="24"/>
    </w:rPr>
  </w:style>
  <w:style w:type="character" w:customStyle="1" w:styleId="ListLabel1">
    <w:name w:val="ListLabel 1"/>
    <w:rsid w:val="00746534"/>
    <w:rPr>
      <w:rFonts w:eastAsia="Symbol" w:cs="Symbol"/>
      <w:w w:val="100"/>
      <w:sz w:val="24"/>
      <w:szCs w:val="24"/>
    </w:rPr>
  </w:style>
  <w:style w:type="character" w:customStyle="1" w:styleId="ListLabel2">
    <w:name w:val="ListLabel 2"/>
    <w:rsid w:val="00746534"/>
    <w:rPr>
      <w:rFonts w:eastAsia="Times New Roman" w:cs="Times New Roman"/>
      <w:w w:val="102"/>
      <w:sz w:val="22"/>
      <w:szCs w:val="22"/>
    </w:rPr>
  </w:style>
  <w:style w:type="character" w:customStyle="1" w:styleId="ListLabel3">
    <w:name w:val="ListLabel 3"/>
    <w:rsid w:val="00746534"/>
    <w:rPr>
      <w:rFonts w:eastAsia="Wingdings" w:cs="Wingdings"/>
      <w:w w:val="102"/>
      <w:sz w:val="21"/>
      <w:szCs w:val="21"/>
    </w:rPr>
  </w:style>
  <w:style w:type="character" w:customStyle="1" w:styleId="ListLabel4">
    <w:name w:val="ListLabel 4"/>
    <w:rsid w:val="00746534"/>
    <w:rPr>
      <w:rFonts w:eastAsia="Wingdings" w:cs="Wingdings"/>
      <w:w w:val="100"/>
      <w:sz w:val="24"/>
      <w:szCs w:val="24"/>
    </w:rPr>
  </w:style>
  <w:style w:type="character" w:customStyle="1" w:styleId="ListLabel5">
    <w:name w:val="ListLabel 5"/>
    <w:rsid w:val="00746534"/>
    <w:rPr>
      <w:rFonts w:eastAsia="Courier New" w:cs="Courier New"/>
      <w:w w:val="100"/>
      <w:sz w:val="24"/>
      <w:szCs w:val="24"/>
    </w:rPr>
  </w:style>
  <w:style w:type="character" w:customStyle="1" w:styleId="ListLabel6">
    <w:name w:val="ListLabel 6"/>
    <w:rsid w:val="00746534"/>
    <w:rPr>
      <w:rFonts w:eastAsia="Arial" w:cs="Arial"/>
      <w:w w:val="90"/>
      <w:sz w:val="24"/>
      <w:szCs w:val="24"/>
    </w:rPr>
  </w:style>
  <w:style w:type="character" w:customStyle="1" w:styleId="ListLabel7">
    <w:name w:val="ListLabel 7"/>
    <w:rsid w:val="00746534"/>
    <w:rPr>
      <w:w w:val="87"/>
    </w:rPr>
  </w:style>
  <w:style w:type="character" w:customStyle="1" w:styleId="ListLabel8">
    <w:name w:val="ListLabel 8"/>
    <w:rsid w:val="00746534"/>
    <w:rPr>
      <w:rFonts w:eastAsia="Arial" w:cs="Arial"/>
      <w:w w:val="94"/>
      <w:sz w:val="21"/>
      <w:szCs w:val="21"/>
    </w:rPr>
  </w:style>
  <w:style w:type="character" w:customStyle="1" w:styleId="ListLabel9">
    <w:name w:val="ListLabel 9"/>
    <w:rsid w:val="00746534"/>
    <w:rPr>
      <w:rFonts w:eastAsia="Arial" w:cs="Arial"/>
      <w:color w:val="3B3838"/>
      <w:w w:val="90"/>
      <w:sz w:val="28"/>
      <w:szCs w:val="28"/>
    </w:rPr>
  </w:style>
  <w:style w:type="character" w:customStyle="1" w:styleId="ListLabel10">
    <w:name w:val="ListLabel 10"/>
    <w:rsid w:val="00746534"/>
    <w:rPr>
      <w:rFonts w:eastAsia="Arial" w:cs="Arial"/>
      <w:spacing w:val="0"/>
      <w:w w:val="93"/>
      <w:sz w:val="21"/>
      <w:szCs w:val="21"/>
    </w:rPr>
  </w:style>
  <w:style w:type="character" w:customStyle="1" w:styleId="ListLabel11">
    <w:name w:val="ListLabel 11"/>
    <w:rsid w:val="00746534"/>
    <w:rPr>
      <w:rFonts w:eastAsia="Trebuchet MS" w:cs="Trebuchet MS"/>
      <w:b/>
      <w:bCs/>
      <w:color w:val="3B3838"/>
      <w:spacing w:val="0"/>
      <w:w w:val="83"/>
      <w:sz w:val="21"/>
      <w:szCs w:val="21"/>
    </w:rPr>
  </w:style>
  <w:style w:type="character" w:customStyle="1" w:styleId="ListLabel12">
    <w:name w:val="ListLabel 12"/>
    <w:rsid w:val="00746534"/>
    <w:rPr>
      <w:rFonts w:eastAsia="Courier New" w:cs="Courier New"/>
      <w:color w:val="3B3838"/>
      <w:w w:val="102"/>
      <w:sz w:val="21"/>
      <w:szCs w:val="21"/>
    </w:rPr>
  </w:style>
  <w:style w:type="character" w:customStyle="1" w:styleId="ListLabel13">
    <w:name w:val="ListLabel 13"/>
    <w:rsid w:val="00746534"/>
    <w:rPr>
      <w:rFonts w:eastAsia="Arial" w:cs="Arial"/>
      <w:color w:val="3B3838"/>
      <w:spacing w:val="0"/>
      <w:w w:val="90"/>
      <w:sz w:val="21"/>
      <w:szCs w:val="21"/>
    </w:rPr>
  </w:style>
  <w:style w:type="character" w:customStyle="1" w:styleId="ListLabel14">
    <w:name w:val="ListLabel 14"/>
    <w:rsid w:val="00746534"/>
    <w:rPr>
      <w:b/>
      <w:bCs/>
      <w:w w:val="82"/>
    </w:rPr>
  </w:style>
  <w:style w:type="character" w:customStyle="1" w:styleId="ListLabel15">
    <w:name w:val="ListLabel 15"/>
    <w:rsid w:val="00746534"/>
    <w:rPr>
      <w:rFonts w:eastAsia="Arial" w:cs="Arial"/>
      <w:color w:val="3B3838"/>
      <w:spacing w:val="0"/>
      <w:w w:val="91"/>
      <w:sz w:val="17"/>
      <w:szCs w:val="17"/>
    </w:rPr>
  </w:style>
  <w:style w:type="character" w:customStyle="1" w:styleId="ListLabel16">
    <w:name w:val="ListLabel 16"/>
    <w:rsid w:val="00746534"/>
    <w:rPr>
      <w:rFonts w:eastAsia="Arial" w:cs="Arial"/>
      <w:w w:val="91"/>
      <w:sz w:val="24"/>
      <w:szCs w:val="24"/>
    </w:rPr>
  </w:style>
  <w:style w:type="character" w:customStyle="1" w:styleId="ListLabel17">
    <w:name w:val="ListLabel 17"/>
    <w:rsid w:val="00746534"/>
    <w:rPr>
      <w:w w:val="91"/>
    </w:rPr>
  </w:style>
  <w:style w:type="character" w:customStyle="1" w:styleId="ListLabel18">
    <w:name w:val="ListLabel 18"/>
    <w:rsid w:val="00746534"/>
    <w:rPr>
      <w:rFonts w:eastAsia="Arial" w:cs="Arial"/>
      <w:w w:val="91"/>
      <w:sz w:val="16"/>
      <w:szCs w:val="16"/>
    </w:rPr>
  </w:style>
  <w:style w:type="character" w:customStyle="1" w:styleId="ListLabel19">
    <w:name w:val="ListLabel 19"/>
    <w:rsid w:val="00746534"/>
    <w:rPr>
      <w:rFonts w:eastAsia="Trebuchet MS" w:cs="Trebuchet MS"/>
      <w:b/>
      <w:bCs/>
      <w:w w:val="72"/>
      <w:sz w:val="24"/>
      <w:szCs w:val="24"/>
    </w:rPr>
  </w:style>
  <w:style w:type="character" w:customStyle="1" w:styleId="ListLabel20">
    <w:name w:val="ListLabel 20"/>
    <w:rsid w:val="00746534"/>
    <w:rPr>
      <w:rFonts w:cs="Symbol"/>
    </w:rPr>
  </w:style>
  <w:style w:type="character" w:customStyle="1" w:styleId="ListLabel21">
    <w:name w:val="ListLabel 21"/>
    <w:rsid w:val="00746534"/>
    <w:rPr>
      <w:rFonts w:cs="Wingdings"/>
    </w:rPr>
  </w:style>
  <w:style w:type="character" w:customStyle="1" w:styleId="ListLabel22">
    <w:name w:val="ListLabel 22"/>
    <w:rsid w:val="00746534"/>
    <w:rPr>
      <w:rFonts w:cs="Symbol"/>
      <w:sz w:val="24"/>
      <w:szCs w:val="24"/>
    </w:rPr>
  </w:style>
  <w:style w:type="character" w:customStyle="1" w:styleId="ListLabel23">
    <w:name w:val="ListLabel 23"/>
    <w:rsid w:val="00746534"/>
    <w:rPr>
      <w:rFonts w:cs="Courier New"/>
    </w:rPr>
  </w:style>
  <w:style w:type="character" w:customStyle="1" w:styleId="ListLabel24">
    <w:name w:val="ListLabel 24"/>
    <w:rsid w:val="00746534"/>
    <w:rPr>
      <w:b/>
      <w:sz w:val="28"/>
      <w:szCs w:val="28"/>
    </w:rPr>
  </w:style>
  <w:style w:type="character" w:customStyle="1" w:styleId="ListLabel25">
    <w:name w:val="ListLabel 25"/>
    <w:rsid w:val="00746534"/>
    <w:rPr>
      <w:rFonts w:cs="Times New Roman"/>
      <w:sz w:val="24"/>
      <w:szCs w:val="24"/>
    </w:rPr>
  </w:style>
  <w:style w:type="character" w:customStyle="1" w:styleId="ListLabel26">
    <w:name w:val="ListLabel 26"/>
    <w:rsid w:val="00746534"/>
    <w:rPr>
      <w:rFonts w:cs="OpenSymbol"/>
    </w:rPr>
  </w:style>
  <w:style w:type="character" w:customStyle="1" w:styleId="SzvegtrzsChar1">
    <w:name w:val="Szövegtörzs Char1"/>
    <w:basedOn w:val="Bekezdsalapbettpusa"/>
    <w:link w:val="Szvegtrzs"/>
    <w:uiPriority w:val="1"/>
    <w:rsid w:val="00746534"/>
  </w:style>
  <w:style w:type="paragraph" w:styleId="Listaszerbekezds">
    <w:name w:val="List Paragraph"/>
    <w:basedOn w:val="Norml"/>
    <w:uiPriority w:val="34"/>
    <w:qFormat/>
    <w:rsid w:val="00746534"/>
    <w:pPr>
      <w:spacing w:after="0" w:line="240" w:lineRule="auto"/>
      <w:ind w:left="1644" w:hanging="360"/>
    </w:pPr>
    <w:rPr>
      <w:rFonts w:ascii="Arial" w:eastAsia="Arial" w:hAnsi="Arial" w:cs="Arial"/>
      <w:sz w:val="22"/>
      <w:szCs w:val="22"/>
    </w:rPr>
  </w:style>
  <w:style w:type="paragraph" w:customStyle="1" w:styleId="TableParagraph">
    <w:name w:val="Table Paragraph"/>
    <w:basedOn w:val="Norml"/>
    <w:uiPriority w:val="1"/>
    <w:qFormat/>
    <w:rsid w:val="00746534"/>
    <w:pPr>
      <w:spacing w:after="0" w:line="240" w:lineRule="auto"/>
    </w:pPr>
    <w:rPr>
      <w:rFonts w:ascii="Arial" w:eastAsia="Arial" w:hAnsi="Arial" w:cs="Arial"/>
      <w:sz w:val="22"/>
      <w:szCs w:val="22"/>
    </w:rPr>
  </w:style>
  <w:style w:type="character" w:styleId="Kiemels">
    <w:name w:val="Emphasis"/>
    <w:basedOn w:val="Bekezdsalapbettpusa"/>
    <w:uiPriority w:val="20"/>
    <w:qFormat/>
    <w:rsid w:val="00746534"/>
    <w:rPr>
      <w:i/>
      <w:iCs/>
    </w:rPr>
  </w:style>
  <w:style w:type="paragraph" w:customStyle="1" w:styleId="v1p3">
    <w:name w:val="v1p3"/>
    <w:basedOn w:val="Norml"/>
    <w:rsid w:val="004D3114"/>
    <w:pPr>
      <w:suppressAutoHyphens w:val="0"/>
      <w:spacing w:before="100" w:beforeAutospacing="1" w:after="100" w:afterAutospacing="1" w:line="240" w:lineRule="auto"/>
    </w:pPr>
    <w:rPr>
      <w:sz w:val="24"/>
      <w:szCs w:val="24"/>
      <w:lang w:val="hu-HU" w:eastAsia="hu-HU"/>
    </w:rPr>
  </w:style>
  <w:style w:type="character" w:customStyle="1" w:styleId="v1s2">
    <w:name w:val="v1s2"/>
    <w:basedOn w:val="Bekezdsalapbettpusa"/>
    <w:rsid w:val="004D3114"/>
  </w:style>
  <w:style w:type="paragraph" w:customStyle="1" w:styleId="v1p2">
    <w:name w:val="v1p2"/>
    <w:basedOn w:val="Norml"/>
    <w:rsid w:val="004D3114"/>
    <w:pPr>
      <w:suppressAutoHyphens w:val="0"/>
      <w:spacing w:before="100" w:beforeAutospacing="1" w:after="100" w:afterAutospacing="1" w:line="240" w:lineRule="auto"/>
    </w:pPr>
    <w:rPr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9416E-1D6F-4BFA-9EFB-1AAE2939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5254</Words>
  <Characters>36260</Characters>
  <Application>Microsoft Office Word</Application>
  <DocSecurity>0</DocSecurity>
  <Lines>302</Lines>
  <Paragraphs>82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Gyurci</dc:creator>
  <cp:keywords/>
  <dc:description/>
  <cp:lastModifiedBy>Dell20221</cp:lastModifiedBy>
  <cp:revision>3</cp:revision>
  <cp:lastPrinted>2022-08-31T11:27:00Z</cp:lastPrinted>
  <dcterms:created xsi:type="dcterms:W3CDTF">2022-08-31T11:24:00Z</dcterms:created>
  <dcterms:modified xsi:type="dcterms:W3CDTF">2022-08-31T11:37:00Z</dcterms:modified>
</cp:coreProperties>
</file>